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4C47E84B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г. </w:t>
      </w:r>
      <w:r w:rsidR="00C25E9C">
        <w:rPr>
          <w:rFonts w:ascii="Times New Roman" w:hAnsi="Times New Roman" w:cs="Times New Roman"/>
        </w:rPr>
        <w:t>Саратов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E95216">
        <w:rPr>
          <w:rFonts w:ascii="Times New Roman" w:hAnsi="Times New Roman" w:cs="Times New Roman"/>
        </w:rPr>
        <w:t>20</w:t>
      </w:r>
      <w:r w:rsidRPr="008154D4">
        <w:rPr>
          <w:rFonts w:ascii="Times New Roman" w:hAnsi="Times New Roman" w:cs="Times New Roman"/>
        </w:rPr>
        <w:t xml:space="preserve"> года</w:t>
      </w: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19C3B77C" w14:textId="77777777" w:rsidR="00C25E9C" w:rsidRDefault="00C25E9C" w:rsidP="00C231F1">
      <w:pPr>
        <w:shd w:val="clear" w:color="auto" w:fill="FFFFFF" w:themeFill="background1"/>
        <w:ind w:firstLine="567"/>
        <w:contextualSpacing/>
        <w:jc w:val="both"/>
      </w:pPr>
    </w:p>
    <w:p w14:paraId="273CFDD7" w14:textId="41E12260" w:rsidR="00C231F1" w:rsidRPr="008154D4" w:rsidRDefault="00C25E9C" w:rsidP="00C231F1">
      <w:pPr>
        <w:shd w:val="clear" w:color="auto" w:fill="FFFFFF" w:themeFill="background1"/>
        <w:ind w:firstLine="567"/>
        <w:contextualSpacing/>
        <w:jc w:val="both"/>
      </w:pPr>
      <w:r w:rsidRPr="00C25E9C">
        <w:t>Финансовы</w:t>
      </w:r>
      <w:r>
        <w:t>й</w:t>
      </w:r>
      <w:r w:rsidRPr="00C25E9C">
        <w:t xml:space="preserve"> управляющи</w:t>
      </w:r>
      <w:r>
        <w:t>й</w:t>
      </w:r>
      <w:r w:rsidRPr="00C25E9C">
        <w:t xml:space="preserve"> Стрельникова Юлия Станиславна, ИНН 645210380487, СНИЛС 129-621-893 82, рег. № 12654, член СРО АУ «Лига» (ОГРН 1045803007326, ИНН 5836140708, рег. № 0021, 440026, г. Пенза, Володарского, 9)</w:t>
      </w:r>
      <w:r>
        <w:t xml:space="preserve">, адрес для направления корреспонденции 410000, г. Саратов, а/я 1530, действующая от имени </w:t>
      </w:r>
      <w:r w:rsidRPr="00C25E9C">
        <w:t>гражданин</w:t>
      </w:r>
      <w:r>
        <w:t>а</w:t>
      </w:r>
      <w:r w:rsidRPr="00C25E9C">
        <w:t xml:space="preserve"> Маслов</w:t>
      </w:r>
      <w:r w:rsidR="00EE6E96">
        <w:t>а</w:t>
      </w:r>
      <w:r w:rsidRPr="00C25E9C">
        <w:t xml:space="preserve"> Серге</w:t>
      </w:r>
      <w:r w:rsidR="00EE6E96">
        <w:t>я</w:t>
      </w:r>
      <w:r w:rsidRPr="00C25E9C">
        <w:t xml:space="preserve"> Сергеевич</w:t>
      </w:r>
      <w:r w:rsidR="00EE6E96">
        <w:t>а</w:t>
      </w:r>
      <w:r w:rsidRPr="00C25E9C">
        <w:t xml:space="preserve"> (19.12.1962 г. р., ИНН 771706752167, СНИЛС 026-793-083 75, зарегистрирован: 129085, г. Москва, ул. Бочкова, д. 8, корп. 1, кв. 56, дата смерти: 27.09.2017 г.)</w:t>
      </w:r>
      <w:r>
        <w:t xml:space="preserve"> на основании </w:t>
      </w:r>
      <w:r w:rsidRPr="00C25E9C">
        <w:t>Решени</w:t>
      </w:r>
      <w:r>
        <w:t>я</w:t>
      </w:r>
      <w:r w:rsidRPr="00C25E9C">
        <w:t xml:space="preserve"> Арбитражного суда города Москвы от 17.03.2020 г. (резолютивная часть) по делу № А40-218349/19-157-229 Ф</w:t>
      </w:r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</w:t>
      </w:r>
      <w:r>
        <w:t>ый</w:t>
      </w:r>
      <w:r w:rsidR="00C231F1" w:rsidRPr="00594013">
        <w:t xml:space="preserve">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420E3E18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</w:t>
      </w:r>
      <w:r w:rsidR="00C25E9C">
        <w:t xml:space="preserve">, 213.26, </w:t>
      </w:r>
      <w:r w:rsidRPr="008154D4">
        <w:t>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4E458BD5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BC62C0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4A7D58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п.п.15 п.2 ст.146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5F9CF604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  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A60D91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A60D91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1344B80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6.2.</w:t>
      </w:r>
      <w:r w:rsidRPr="008154D4">
        <w:rPr>
          <w:rFonts w:ascii="Times New Roman" w:hAnsi="Times New Roman" w:cs="Times New Roman"/>
        </w:rPr>
        <w:tab/>
        <w:t>В случае нарушения Покупателем сроков оплаты</w:t>
      </w:r>
      <w:r w:rsidR="000846BC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10270DB1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0,1% от стоимости Имущества, указанной в п.2.1.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CB23C4" w:rsidRPr="008154D4" w14:paraId="5C50AC98" w14:textId="77777777" w:rsidTr="002814A0">
        <w:tc>
          <w:tcPr>
            <w:tcW w:w="4487" w:type="dxa"/>
          </w:tcPr>
          <w:p w14:paraId="2C0A97C2" w14:textId="77777777" w:rsidR="002814A0" w:rsidRDefault="002814A0" w:rsidP="00CB23C4">
            <w:pPr>
              <w:pStyle w:val="Standard"/>
            </w:pPr>
            <w:bookmarkStart w:id="0" w:name="_Hlk51865235"/>
          </w:p>
          <w:p w14:paraId="1EE2CBA5" w14:textId="0B85EE10" w:rsidR="00A60D91" w:rsidRDefault="00A60D91" w:rsidP="00CB23C4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C25E9C">
              <w:t>Финансовы</w:t>
            </w:r>
            <w:r>
              <w:t>й</w:t>
            </w:r>
            <w:r w:rsidRPr="00C25E9C">
              <w:t xml:space="preserve"> управляющи</w:t>
            </w:r>
            <w:r>
              <w:t>й</w:t>
            </w:r>
            <w:r w:rsidRPr="00C25E9C">
              <w:t xml:space="preserve"> Стрельникова Юлия Станиславна, ИНН 645210380487, СНИЛС 129-621-893 82, рег. № 12654, член СРО АУ «Лига» (ОГРН 1045803007326, ИНН 5836140708, рег. № 0021, 440026, г. Пенза, Володарского, 9)</w:t>
            </w:r>
            <w:r>
              <w:t xml:space="preserve">, адрес для направления корреспонденции 410000, г. Саратов, а/я 1530, действующая от имени </w:t>
            </w:r>
            <w:r w:rsidRPr="00C25E9C">
              <w:t>гражданин</w:t>
            </w:r>
            <w:r>
              <w:t>а</w:t>
            </w:r>
            <w:r w:rsidRPr="00C25E9C">
              <w:t xml:space="preserve"> Маслов Сергей Сергеевич (19.12.1962 г. р., ИНН 771706752167, СНИЛС 026-793-083 75, зарегистрирован: 129085, г. Москва, ул. Бочкова, д. 8, корп. 1, кв. 56, дата смерти: 27.09.2017 г.)</w:t>
            </w:r>
          </w:p>
          <w:p w14:paraId="2583C9BE" w14:textId="5B518844" w:rsidR="00CB23C4" w:rsidRPr="008154D4" w:rsidRDefault="00CB23C4" w:rsidP="00A60D91">
            <w:pPr>
              <w:pStyle w:val="Standard"/>
              <w:rPr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4BDF523E" w14:textId="77777777" w:rsidR="00CB23C4" w:rsidRPr="008154D4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63D0DA93" w14:textId="77777777" w:rsidR="00CB23C4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5CFAA1D4" w14:textId="77777777" w:rsidR="00CB23C4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5162F4A8" w14:textId="5E5E2692" w:rsidR="00CB23C4" w:rsidRPr="008154D4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  <w:tr w:rsidR="00CB23C4" w:rsidRPr="00594013" w14:paraId="1B09E963" w14:textId="77777777" w:rsidTr="002814A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3287FAA0" w:rsidR="00CB23C4" w:rsidRDefault="00A60D91" w:rsidP="00CB23C4">
            <w:pPr>
              <w:pStyle w:val="Standard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</w:t>
            </w:r>
            <w:r w:rsidR="00CB23C4" w:rsidRPr="00594013">
              <w:rPr>
                <w:b/>
                <w:sz w:val="24"/>
                <w:szCs w:val="24"/>
              </w:rPr>
              <w:t xml:space="preserve"> управляющий</w:t>
            </w:r>
          </w:p>
          <w:p w14:paraId="25A69CAD" w14:textId="7DDF8BFD" w:rsidR="00A60D91" w:rsidRPr="00594013" w:rsidRDefault="00A60D91" w:rsidP="00CB23C4">
            <w:pPr>
              <w:pStyle w:val="Standard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Маслова С. С.</w:t>
            </w:r>
          </w:p>
          <w:p w14:paraId="689E46AA" w14:textId="0FEDEFDC" w:rsidR="00CB23C4" w:rsidRPr="00594013" w:rsidRDefault="00CB23C4" w:rsidP="00CB23C4">
            <w:pPr>
              <w:jc w:val="both"/>
              <w:rPr>
                <w:rFonts w:eastAsia="Times New Roman"/>
                <w:b/>
                <w:kern w:val="3"/>
                <w:sz w:val="24"/>
                <w:szCs w:val="24"/>
                <w:lang w:eastAsia="zh-CN"/>
              </w:rPr>
            </w:pPr>
            <w:r w:rsidRPr="00594013">
              <w:rPr>
                <w:b/>
                <w:sz w:val="24"/>
                <w:szCs w:val="24"/>
              </w:rPr>
              <w:t>___________________/</w:t>
            </w:r>
            <w:r w:rsidR="00A60D91">
              <w:rPr>
                <w:b/>
                <w:sz w:val="24"/>
                <w:szCs w:val="24"/>
              </w:rPr>
              <w:t>Стрельникова Ю. С.</w:t>
            </w:r>
            <w:r w:rsidRPr="00594013">
              <w:rPr>
                <w:b/>
                <w:sz w:val="24"/>
                <w:szCs w:val="24"/>
              </w:rPr>
              <w:t>/</w:t>
            </w:r>
          </w:p>
        </w:tc>
      </w:tr>
      <w:bookmarkEnd w:id="0"/>
    </w:tbl>
    <w:p w14:paraId="1F05DC74" w14:textId="77777777" w:rsidR="00586ACE" w:rsidRPr="008154D4" w:rsidRDefault="00586ACE" w:rsidP="00586ACE"/>
    <w:p w14:paraId="3EE6FE9F" w14:textId="5E414803" w:rsidR="001B5FD5" w:rsidRDefault="001B5FD5" w:rsidP="001B5FD5">
      <w:pPr>
        <w:shd w:val="clear" w:color="auto" w:fill="FFFFFF"/>
        <w:ind w:left="7080"/>
        <w:rPr>
          <w:sz w:val="18"/>
        </w:rPr>
      </w:pPr>
    </w:p>
    <w:p w14:paraId="0974851E" w14:textId="56238433" w:rsidR="000846BC" w:rsidRDefault="000846BC" w:rsidP="001B5FD5">
      <w:pPr>
        <w:shd w:val="clear" w:color="auto" w:fill="FFFFFF"/>
        <w:ind w:left="7080"/>
        <w:rPr>
          <w:sz w:val="18"/>
        </w:rPr>
      </w:pPr>
    </w:p>
    <w:p w14:paraId="31B0E136" w14:textId="77777777" w:rsidR="002814A0" w:rsidRDefault="002814A0" w:rsidP="005E75E2">
      <w:pPr>
        <w:jc w:val="right"/>
        <w:rPr>
          <w:b/>
          <w:sz w:val="24"/>
          <w:szCs w:val="24"/>
        </w:rPr>
      </w:pPr>
    </w:p>
    <w:p w14:paraId="044A2987" w14:textId="77777777" w:rsidR="002814A0" w:rsidRDefault="002814A0" w:rsidP="005E75E2">
      <w:pPr>
        <w:jc w:val="right"/>
        <w:rPr>
          <w:b/>
          <w:sz w:val="24"/>
          <w:szCs w:val="24"/>
        </w:rPr>
      </w:pPr>
    </w:p>
    <w:p w14:paraId="0CB3A712" w14:textId="69BC9FC5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7C2DAE69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C04E8D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77777777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________________  20___  г.</w:t>
      </w:r>
    </w:p>
    <w:p w14:paraId="7AEFEB46" w14:textId="77777777" w:rsidR="00EE6E96" w:rsidRDefault="00EE6E96" w:rsidP="005E75E2">
      <w:pPr>
        <w:ind w:firstLine="567"/>
        <w:jc w:val="both"/>
        <w:rPr>
          <w:sz w:val="24"/>
          <w:szCs w:val="24"/>
        </w:rPr>
      </w:pPr>
    </w:p>
    <w:p w14:paraId="6A706C27" w14:textId="77777777" w:rsidR="00EE6E96" w:rsidRDefault="00EE6E96" w:rsidP="005E75E2">
      <w:pPr>
        <w:ind w:firstLine="567"/>
        <w:jc w:val="both"/>
        <w:rPr>
          <w:sz w:val="24"/>
          <w:szCs w:val="24"/>
        </w:rPr>
      </w:pPr>
    </w:p>
    <w:p w14:paraId="1F91AB14" w14:textId="44620C56" w:rsidR="005E75E2" w:rsidRDefault="002814A0" w:rsidP="002814A0">
      <w:pPr>
        <w:shd w:val="clear" w:color="auto" w:fill="FFFFFF" w:themeFill="background1"/>
        <w:ind w:firstLine="567"/>
        <w:contextualSpacing/>
        <w:jc w:val="both"/>
        <w:rPr>
          <w:sz w:val="24"/>
          <w:szCs w:val="24"/>
        </w:rPr>
      </w:pPr>
      <w:r w:rsidRPr="002814A0">
        <w:rPr>
          <w:sz w:val="24"/>
          <w:szCs w:val="24"/>
        </w:rPr>
        <w:t xml:space="preserve">Финансовый управляющий Стрельникова Юлия Станиславна, ИНН 645210380487, СНИЛС 129-621-893 82, рег. № 12654, член СРО АУ «Лига» (ОГРН 1045803007326, ИНН 5836140708, рег. № 0021, 440026, г. Пенза, Володарского, 9), адрес для направления корреспонденции 410000, г. Саратов, а/я 1530, действующая от имени гражданина Маслова Сергея Сергеевича (19.12.1962 г. р., ИНН 771706752167, СНИЛС 026-793-083 75, зарегистрирован: 129085, г. Москва, ул. Бочкова, д. 8, корп. 1, кв. 56, дата смерти: 27.09.2017 г.) на основании Решения Арбитражного суда города Москвы от 17.03.2020 г. (резолютивная часть) по делу № А40-218349/19-157-229 Ф, с одной стороны, и ________________ в лице ___________________, действующего на основании _____________________________, именуемый в дальнейшем «Покупатель», далее совместно именуемые – «Стороны», </w:t>
      </w:r>
      <w:r w:rsidR="005E75E2" w:rsidRPr="002814A0">
        <w:rPr>
          <w:sz w:val="24"/>
          <w:szCs w:val="24"/>
        </w:rPr>
        <w:t>составили настоящий акт о</w:t>
      </w:r>
      <w:r w:rsidR="005E75E2" w:rsidRPr="00AE31CD">
        <w:rPr>
          <w:sz w:val="24"/>
          <w:szCs w:val="24"/>
        </w:rPr>
        <w:t xml:space="preserve">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20____ 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Pr="002814A0">
        <w:rPr>
          <w:sz w:val="24"/>
          <w:szCs w:val="24"/>
        </w:rPr>
        <w:t>Лот №1: Автомобиль марки BMW ХЗ, VIN: WBAPA71070WB17820, ПТС № 77, ТН 527107, год выпуска: 2006 год</w:t>
      </w:r>
      <w:r w:rsidR="005E75E2">
        <w:rPr>
          <w:sz w:val="24"/>
          <w:szCs w:val="24"/>
        </w:rPr>
        <w:t>.</w:t>
      </w: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77777777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>-х экземплярах, имеющих одинаковую юридическую силу: один - для Продавца, один -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3"/>
        <w:gridCol w:w="4527"/>
      </w:tblGrid>
      <w:tr w:rsidR="005E75E2" w14:paraId="77CF5646" w14:textId="77777777" w:rsidTr="002814A0">
        <w:tc>
          <w:tcPr>
            <w:tcW w:w="4863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27" w:type="dxa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335FF8" w:rsidRPr="002C0FE2" w14:paraId="62159C77" w14:textId="77777777" w:rsidTr="002814A0">
        <w:tc>
          <w:tcPr>
            <w:tcW w:w="4863" w:type="dxa"/>
          </w:tcPr>
          <w:p w14:paraId="7D180553" w14:textId="77777777" w:rsidR="002814A0" w:rsidRPr="002814A0" w:rsidRDefault="002814A0" w:rsidP="002814A0">
            <w:pPr>
              <w:pStyle w:val="Standard"/>
              <w:rPr>
                <w:iCs/>
                <w:sz w:val="24"/>
                <w:szCs w:val="24"/>
              </w:rPr>
            </w:pPr>
            <w:r w:rsidRPr="002814A0">
              <w:rPr>
                <w:iCs/>
                <w:sz w:val="24"/>
                <w:szCs w:val="24"/>
              </w:rPr>
              <w:t>Финансовый управляющий Стрельникова Юлия Станиславна, ИНН 645210380487, СНИЛС 129-621-893 82, рег. № 12654, член СРО АУ «Лига» (ОГРН 1045803007326, ИНН 5836140708, рег. № 0021, 440026, г. Пенза, Володарского, 9), адрес для направления корреспонденции 410000, г. Саратов, а/я 1530, действующая от имени гражданина Маслов Сергей Сергеевич (19.12.1962 г. р., ИНН 771706752167, СНИЛС 026-793-083 75, зарегистрирован: 129085, г. Москва, ул. Бочкова, д. 8, корп. 1, кв. 56, дата смерти: 27.09.2017 г.)</w:t>
            </w:r>
          </w:p>
          <w:p w14:paraId="5354DAEF" w14:textId="77777777" w:rsidR="002814A0" w:rsidRPr="002814A0" w:rsidRDefault="002814A0" w:rsidP="002814A0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2814A0">
              <w:rPr>
                <w:b/>
                <w:bCs/>
                <w:iCs/>
                <w:sz w:val="24"/>
                <w:szCs w:val="24"/>
              </w:rPr>
              <w:t>Финансовый управляющий</w:t>
            </w:r>
          </w:p>
          <w:p w14:paraId="795FF071" w14:textId="77777777" w:rsidR="002814A0" w:rsidRPr="002814A0" w:rsidRDefault="002814A0" w:rsidP="002814A0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2814A0">
              <w:rPr>
                <w:b/>
                <w:bCs/>
                <w:iCs/>
                <w:sz w:val="24"/>
                <w:szCs w:val="24"/>
              </w:rPr>
              <w:t>Маслова С. С.</w:t>
            </w:r>
          </w:p>
          <w:p w14:paraId="682DB0FD" w14:textId="161C6388" w:rsidR="00335FF8" w:rsidRPr="00594013" w:rsidRDefault="002814A0" w:rsidP="002814A0">
            <w:pPr>
              <w:pStyle w:val="Standard"/>
              <w:rPr>
                <w:color w:val="000000"/>
                <w:sz w:val="24"/>
                <w:szCs w:val="24"/>
              </w:rPr>
            </w:pPr>
            <w:r w:rsidRPr="002814A0">
              <w:rPr>
                <w:b/>
                <w:bCs/>
                <w:iCs/>
                <w:sz w:val="24"/>
                <w:szCs w:val="24"/>
              </w:rPr>
              <w:t>__________________/Стрельникова Ю. С./</w:t>
            </w:r>
          </w:p>
        </w:tc>
        <w:tc>
          <w:tcPr>
            <w:tcW w:w="4527" w:type="dxa"/>
          </w:tcPr>
          <w:p w14:paraId="601A3123" w14:textId="77777777" w:rsidR="002814A0" w:rsidRDefault="002814A0" w:rsidP="00335FF8">
            <w:pPr>
              <w:jc w:val="both"/>
              <w:rPr>
                <w:sz w:val="24"/>
                <w:szCs w:val="24"/>
              </w:rPr>
            </w:pPr>
          </w:p>
          <w:p w14:paraId="7DFEBC58" w14:textId="77777777" w:rsidR="002814A0" w:rsidRDefault="002814A0" w:rsidP="00335FF8">
            <w:pPr>
              <w:jc w:val="both"/>
              <w:rPr>
                <w:sz w:val="24"/>
                <w:szCs w:val="24"/>
              </w:rPr>
            </w:pPr>
          </w:p>
          <w:p w14:paraId="3BEBD9F7" w14:textId="67DC0027" w:rsidR="00335FF8" w:rsidRPr="00594013" w:rsidRDefault="002814A0" w:rsidP="00335FF8">
            <w:pPr>
              <w:jc w:val="both"/>
              <w:rPr>
                <w:sz w:val="24"/>
                <w:szCs w:val="24"/>
              </w:rPr>
            </w:pPr>
            <w:r w:rsidRPr="002814A0">
              <w:rPr>
                <w:sz w:val="24"/>
                <w:szCs w:val="24"/>
              </w:rPr>
              <w:t>______________________/ФИО/</w:t>
            </w:r>
          </w:p>
        </w:tc>
      </w:tr>
    </w:tbl>
    <w:p w14:paraId="471C9623" w14:textId="77777777" w:rsidR="005E75E2" w:rsidRPr="000753E6" w:rsidRDefault="005E75E2" w:rsidP="001B5FD5">
      <w:pPr>
        <w:shd w:val="clear" w:color="auto" w:fill="FFFFFF"/>
        <w:ind w:left="7080"/>
        <w:rPr>
          <w:sz w:val="18"/>
        </w:rPr>
      </w:pPr>
    </w:p>
    <w:sectPr w:rsidR="005E75E2" w:rsidRPr="000753E6" w:rsidSect="001B5F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6213E" w14:textId="77777777" w:rsidR="00C04E8D" w:rsidRDefault="00C04E8D">
      <w:r>
        <w:separator/>
      </w:r>
    </w:p>
  </w:endnote>
  <w:endnote w:type="continuationSeparator" w:id="0">
    <w:p w14:paraId="29A66974" w14:textId="77777777" w:rsidR="00C04E8D" w:rsidRDefault="00C0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D236A" w14:textId="77777777" w:rsidR="00A01F49" w:rsidRDefault="00A01F4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75AC1" w14:textId="77777777" w:rsidR="00A01F49" w:rsidRDefault="00A01F4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CCC94" w14:textId="77777777" w:rsidR="00C04E8D" w:rsidRDefault="00C04E8D">
      <w:r>
        <w:separator/>
      </w:r>
    </w:p>
  </w:footnote>
  <w:footnote w:type="continuationSeparator" w:id="0">
    <w:p w14:paraId="73C085D3" w14:textId="77777777" w:rsidR="00C04E8D" w:rsidRDefault="00C04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AE1D5" w14:textId="77777777" w:rsidR="00A01F49" w:rsidRDefault="00C04E8D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96CF8" w14:textId="77777777" w:rsidR="00A01F49" w:rsidRPr="00A01F49" w:rsidRDefault="00C04E8D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ДОГОВОР КУПЛИ-ПРОДАЖИ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2294A" w14:textId="77777777" w:rsidR="00A01F49" w:rsidRDefault="00C04E8D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846BC"/>
    <w:rsid w:val="00095862"/>
    <w:rsid w:val="00097459"/>
    <w:rsid w:val="000A3F49"/>
    <w:rsid w:val="000C4D13"/>
    <w:rsid w:val="000C79A7"/>
    <w:rsid w:val="000D7E60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814A0"/>
    <w:rsid w:val="002A68C8"/>
    <w:rsid w:val="002B5B1A"/>
    <w:rsid w:val="002C0FE2"/>
    <w:rsid w:val="00335FF8"/>
    <w:rsid w:val="003379E2"/>
    <w:rsid w:val="00360A17"/>
    <w:rsid w:val="00361EFE"/>
    <w:rsid w:val="00363582"/>
    <w:rsid w:val="0037744D"/>
    <w:rsid w:val="003859EB"/>
    <w:rsid w:val="003A4766"/>
    <w:rsid w:val="003B0539"/>
    <w:rsid w:val="003D033F"/>
    <w:rsid w:val="003D7B74"/>
    <w:rsid w:val="003E015C"/>
    <w:rsid w:val="00424F3A"/>
    <w:rsid w:val="00443D9F"/>
    <w:rsid w:val="00454833"/>
    <w:rsid w:val="00466A21"/>
    <w:rsid w:val="004719DD"/>
    <w:rsid w:val="004A7D58"/>
    <w:rsid w:val="004B6721"/>
    <w:rsid w:val="00513C4E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A70EA"/>
    <w:rsid w:val="005E75E2"/>
    <w:rsid w:val="005F7AF6"/>
    <w:rsid w:val="0061661D"/>
    <w:rsid w:val="00645A9F"/>
    <w:rsid w:val="0068728E"/>
    <w:rsid w:val="006879EE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371D"/>
    <w:rsid w:val="00875C8A"/>
    <w:rsid w:val="00884539"/>
    <w:rsid w:val="00906D92"/>
    <w:rsid w:val="00A01F49"/>
    <w:rsid w:val="00A03771"/>
    <w:rsid w:val="00A04279"/>
    <w:rsid w:val="00A60D91"/>
    <w:rsid w:val="00A72CE4"/>
    <w:rsid w:val="00B34467"/>
    <w:rsid w:val="00B4083E"/>
    <w:rsid w:val="00B74FBF"/>
    <w:rsid w:val="00B86178"/>
    <w:rsid w:val="00B87C05"/>
    <w:rsid w:val="00B9404A"/>
    <w:rsid w:val="00BA32A5"/>
    <w:rsid w:val="00BC4B06"/>
    <w:rsid w:val="00BC62C0"/>
    <w:rsid w:val="00C04B84"/>
    <w:rsid w:val="00C04E8D"/>
    <w:rsid w:val="00C2039F"/>
    <w:rsid w:val="00C231F1"/>
    <w:rsid w:val="00C25E9C"/>
    <w:rsid w:val="00C45263"/>
    <w:rsid w:val="00C82751"/>
    <w:rsid w:val="00C84FFE"/>
    <w:rsid w:val="00CB23C4"/>
    <w:rsid w:val="00CC0095"/>
    <w:rsid w:val="00CF736C"/>
    <w:rsid w:val="00D057B6"/>
    <w:rsid w:val="00D20B4C"/>
    <w:rsid w:val="00D4198A"/>
    <w:rsid w:val="00D709DB"/>
    <w:rsid w:val="00DA34E4"/>
    <w:rsid w:val="00DC6011"/>
    <w:rsid w:val="00DD7C99"/>
    <w:rsid w:val="00E17CD1"/>
    <w:rsid w:val="00E74609"/>
    <w:rsid w:val="00E95216"/>
    <w:rsid w:val="00EA7420"/>
    <w:rsid w:val="00EB38B7"/>
    <w:rsid w:val="00EB60AB"/>
    <w:rsid w:val="00ED3BC9"/>
    <w:rsid w:val="00EE28D3"/>
    <w:rsid w:val="00EE6E96"/>
    <w:rsid w:val="00F142D2"/>
    <w:rsid w:val="00F37481"/>
    <w:rsid w:val="00F40CD1"/>
    <w:rsid w:val="00F56D55"/>
    <w:rsid w:val="00F800C3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4A0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3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Юлия Стрельникова</cp:lastModifiedBy>
  <cp:revision>20</cp:revision>
  <cp:lastPrinted>2017-10-25T07:41:00Z</cp:lastPrinted>
  <dcterms:created xsi:type="dcterms:W3CDTF">2018-11-02T12:35:00Z</dcterms:created>
  <dcterms:modified xsi:type="dcterms:W3CDTF">2020-09-24T14:42:00Z</dcterms:modified>
</cp:coreProperties>
</file>