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4D6" w:rsidRDefault="00A934D6">
      <w:r>
        <w:t>Перечень движимого имущества (товарные запасы) ООО «Волга Известь»:</w:t>
      </w:r>
    </w:p>
    <w:p w:rsidR="00A934D6" w:rsidRDefault="00A934D6"/>
    <w:tbl>
      <w:tblPr>
        <w:tblW w:w="7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"/>
        <w:gridCol w:w="4832"/>
        <w:gridCol w:w="1416"/>
        <w:gridCol w:w="1651"/>
      </w:tblGrid>
      <w:tr w:rsidR="00A934D6" w:rsidRPr="00CA32D9">
        <w:trPr>
          <w:trHeight w:val="276"/>
        </w:trPr>
        <w:tc>
          <w:tcPr>
            <w:tcW w:w="4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rPr>
                <w:color w:val="003F2F"/>
              </w:rPr>
            </w:pPr>
            <w:r>
              <w:rPr>
                <w:color w:val="003F2F"/>
              </w:rPr>
              <w:t>Движимое имущество (товарные запасы)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rPr>
                <w:color w:val="003F2F"/>
              </w:rPr>
            </w:pPr>
            <w:r w:rsidRPr="00CA32D9">
              <w:rPr>
                <w:color w:val="003F2F"/>
              </w:rPr>
              <w:t>Единица измерения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rPr>
                <w:color w:val="003F2F"/>
              </w:rPr>
            </w:pPr>
            <w:r w:rsidRPr="00CA32D9">
              <w:rPr>
                <w:color w:val="003F2F"/>
              </w:rPr>
              <w:t>Количество</w:t>
            </w:r>
          </w:p>
        </w:tc>
      </w:tr>
      <w:tr w:rsidR="00A934D6" w:rsidRPr="00CA32D9">
        <w:trPr>
          <w:trHeight w:val="276"/>
        </w:trPr>
        <w:tc>
          <w:tcPr>
            <w:tcW w:w="4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4D6" w:rsidRPr="00CA32D9" w:rsidRDefault="00A934D6" w:rsidP="00A934D6">
            <w:pPr>
              <w:rPr>
                <w:color w:val="003F2F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4D6" w:rsidRPr="00CA32D9" w:rsidRDefault="00A934D6" w:rsidP="00A934D6">
            <w:pPr>
              <w:rPr>
                <w:color w:val="003F2F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4D6" w:rsidRPr="00CA32D9" w:rsidRDefault="00A934D6" w:rsidP="00A934D6">
            <w:pPr>
              <w:rPr>
                <w:color w:val="003F2F"/>
              </w:rPr>
            </w:pPr>
          </w:p>
        </w:tc>
      </w:tr>
      <w:tr w:rsidR="00A934D6" w:rsidRPr="00CA32D9">
        <w:trPr>
          <w:trHeight w:val="276"/>
        </w:trPr>
        <w:tc>
          <w:tcPr>
            <w:tcW w:w="4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4D6" w:rsidRPr="00CA32D9" w:rsidRDefault="00A934D6" w:rsidP="00A934D6">
            <w:pPr>
              <w:rPr>
                <w:color w:val="003F2F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4D6" w:rsidRPr="00CA32D9" w:rsidRDefault="00A934D6" w:rsidP="00A934D6">
            <w:pPr>
              <w:rPr>
                <w:color w:val="003F2F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4D6" w:rsidRPr="00CA32D9" w:rsidRDefault="00A934D6" w:rsidP="00A934D6">
            <w:pPr>
              <w:rPr>
                <w:color w:val="003F2F"/>
              </w:rPr>
            </w:pPr>
          </w:p>
        </w:tc>
      </w:tr>
      <w:tr w:rsidR="00A934D6" w:rsidRPr="00CA32D9">
        <w:trPr>
          <w:trHeight w:val="276"/>
        </w:trPr>
        <w:tc>
          <w:tcPr>
            <w:tcW w:w="4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4D6" w:rsidRPr="00CA32D9" w:rsidRDefault="00A934D6" w:rsidP="00A934D6">
            <w:pPr>
              <w:rPr>
                <w:color w:val="003F2F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4D6" w:rsidRPr="00CA32D9" w:rsidRDefault="00A934D6" w:rsidP="00A934D6">
            <w:pPr>
              <w:rPr>
                <w:color w:val="003F2F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4D6" w:rsidRPr="00CA32D9" w:rsidRDefault="00A934D6" w:rsidP="00A934D6">
            <w:pPr>
              <w:rPr>
                <w:color w:val="003F2F"/>
              </w:rPr>
            </w:pPr>
          </w:p>
        </w:tc>
      </w:tr>
      <w:tr w:rsidR="00A934D6" w:rsidRPr="00CA32D9">
        <w:trPr>
          <w:trHeight w:val="11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Мел (сырье)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668,06 </w:t>
            </w:r>
          </w:p>
        </w:tc>
      </w:tr>
      <w:tr w:rsidR="00A934D6" w:rsidRPr="00CA32D9">
        <w:trPr>
          <w:trHeight w:val="5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Автошина Ф-120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trHeight w:val="11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Клапаны латунные газовые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trHeight w:val="183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Лампа фарная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10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Подшипник 180310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Ремень ВСБ 1400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Сверло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3,000</w:t>
            </w:r>
          </w:p>
        </w:tc>
      </w:tr>
      <w:tr w:rsidR="00A934D6" w:rsidRPr="00CA32D9">
        <w:trPr>
          <w:trHeight w:val="15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Тиски слесарные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8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Уголок 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Шланги резиновые армированные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бухта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trHeight w:val="7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Электроды МР-3 ф-4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20,000</w:t>
            </w:r>
          </w:p>
        </w:tc>
      </w:tr>
      <w:tr w:rsidR="00A934D6" w:rsidRPr="00CA32D9">
        <w:trPr>
          <w:trHeight w:val="13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Электроды сварочные УОНИ 13 /55 ф 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Килограмм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25,000</w:t>
            </w:r>
          </w:p>
        </w:tc>
      </w:tr>
      <w:tr w:rsidR="00A934D6" w:rsidRPr="00CA32D9">
        <w:trPr>
          <w:trHeight w:val="21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Электроды сварочные ф 4х400 мм.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упаковка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1,500</w:t>
            </w:r>
          </w:p>
        </w:tc>
      </w:tr>
      <w:tr w:rsidR="00A934D6" w:rsidRPr="00CA32D9">
        <w:trPr>
          <w:trHeight w:val="13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Солидол</w:t>
            </w:r>
            <w:proofErr w:type="gramStart"/>
            <w:r w:rsidRPr="00CA32D9">
              <w:t xml:space="preserve"> С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40,000</w:t>
            </w:r>
          </w:p>
        </w:tc>
      </w:tr>
      <w:tr w:rsidR="00A934D6" w:rsidRPr="00CA32D9">
        <w:trPr>
          <w:trHeight w:val="4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Битум БН 90/10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0,900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Болт 10х45,60,65 б/</w:t>
            </w:r>
            <w:proofErr w:type="gramStart"/>
            <w:r w:rsidRPr="00CA32D9">
              <w:t>г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0,00</w:t>
            </w:r>
            <w:r>
              <w:t>3</w:t>
            </w:r>
          </w:p>
        </w:tc>
      </w:tr>
      <w:tr w:rsidR="00A934D6" w:rsidRPr="00CA32D9">
        <w:trPr>
          <w:trHeight w:val="181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Болт 12 х50 б/</w:t>
            </w:r>
            <w:proofErr w:type="gramStart"/>
            <w:r w:rsidRPr="00CA32D9">
              <w:t>г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0,00</w:t>
            </w:r>
            <w:r>
              <w:t>4</w:t>
            </w:r>
          </w:p>
        </w:tc>
      </w:tr>
      <w:tr w:rsidR="00A934D6" w:rsidRPr="00CA32D9">
        <w:trPr>
          <w:trHeight w:val="11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Болт 16х60 б/</w:t>
            </w:r>
            <w:proofErr w:type="gramStart"/>
            <w:r w:rsidRPr="00CA32D9">
              <w:t>г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0,00</w:t>
            </w:r>
            <w:r>
              <w:t>2</w:t>
            </w:r>
          </w:p>
        </w:tc>
      </w:tr>
      <w:tr w:rsidR="00A934D6" w:rsidRPr="00CA32D9">
        <w:trPr>
          <w:trHeight w:val="17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Болт 6х40 б/</w:t>
            </w:r>
            <w:proofErr w:type="gramStart"/>
            <w:r w:rsidRPr="00CA32D9">
              <w:t>г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0,00</w:t>
            </w:r>
            <w:r>
              <w:t>2</w:t>
            </w:r>
          </w:p>
        </w:tc>
      </w:tr>
      <w:tr w:rsidR="00A934D6" w:rsidRPr="00CA32D9">
        <w:trPr>
          <w:trHeight w:val="9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Болты 14х50 б/</w:t>
            </w:r>
            <w:proofErr w:type="gramStart"/>
            <w:r w:rsidRPr="00CA32D9">
              <w:t>г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0,0</w:t>
            </w:r>
            <w:r>
              <w:t>07</w:t>
            </w:r>
          </w:p>
        </w:tc>
      </w:tr>
      <w:tr w:rsidR="00A934D6" w:rsidRPr="00CA32D9">
        <w:trPr>
          <w:trHeight w:val="16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Гайка М 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0,001</w:t>
            </w:r>
          </w:p>
        </w:tc>
      </w:tr>
      <w:tr w:rsidR="00A934D6" w:rsidRPr="00CA32D9">
        <w:trPr>
          <w:trHeight w:val="9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Гайка М 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0,00</w:t>
            </w:r>
            <w:r>
              <w:t>1</w:t>
            </w:r>
          </w:p>
        </w:tc>
      </w:tr>
      <w:tr w:rsidR="00A934D6" w:rsidRPr="00CA32D9">
        <w:trPr>
          <w:trHeight w:val="157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Гайка М 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0,0</w:t>
            </w:r>
            <w:r>
              <w:t>17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Гайка М 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0,001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>Заготовка трубная ф102-8,0 ст20 штука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0,0</w:t>
            </w:r>
            <w:r>
              <w:t>1</w:t>
            </w:r>
          </w:p>
        </w:tc>
      </w:tr>
      <w:tr w:rsidR="00A934D6" w:rsidRPr="00CA32D9">
        <w:trPr>
          <w:trHeight w:val="8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Заготовка трубная ф133-8,0 ст20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0,0</w:t>
            </w:r>
            <w:r>
              <w:t>3</w:t>
            </w:r>
          </w:p>
        </w:tc>
      </w:tr>
      <w:tr w:rsidR="00A934D6" w:rsidRPr="00CA32D9">
        <w:trPr>
          <w:trHeight w:val="14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>Заготовка трубная ф140-8,0 ст20 штука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0,0</w:t>
            </w:r>
            <w:r>
              <w:t>2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Заготовка трубная ф245-32,0 ст20 штука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0,0</w:t>
            </w:r>
            <w:r>
              <w:t>4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>Заготовка трубная ф273-20,0 ст20 штука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</w:t>
            </w:r>
            <w:r>
              <w:t>06</w:t>
            </w:r>
          </w:p>
        </w:tc>
      </w:tr>
      <w:tr w:rsidR="00A934D6" w:rsidRPr="00CA32D9">
        <w:trPr>
          <w:trHeight w:val="19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Заготовка трубная ф299-20,0 ст20 штука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1</w:t>
            </w:r>
            <w:r w:rsidRPr="00CA32D9">
              <w:t>,000</w:t>
            </w:r>
          </w:p>
        </w:tc>
      </w:tr>
      <w:tr w:rsidR="00A934D6" w:rsidRPr="00CA32D9">
        <w:trPr>
          <w:trHeight w:val="12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Кабель 5 х 35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100,000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Кабель 5 х</w:t>
            </w:r>
            <w:proofErr w:type="gramStart"/>
            <w:r w:rsidRPr="00CA32D9">
              <w:t>1</w:t>
            </w:r>
            <w:proofErr w:type="gramEnd"/>
            <w:r w:rsidRPr="00CA32D9">
              <w:t>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80,000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Кабель 5 х10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167,000</w:t>
            </w:r>
          </w:p>
        </w:tc>
      </w:tr>
      <w:tr w:rsidR="00A934D6" w:rsidRPr="00CA32D9">
        <w:trPr>
          <w:trHeight w:val="17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Кабель 5 х</w:t>
            </w:r>
            <w:proofErr w:type="gramStart"/>
            <w:r w:rsidRPr="00CA32D9">
              <w:t>2</w:t>
            </w:r>
            <w:proofErr w:type="gramEnd"/>
            <w:r w:rsidRPr="00CA32D9">
              <w:t>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40,000</w:t>
            </w:r>
          </w:p>
        </w:tc>
      </w:tr>
      <w:tr w:rsidR="00A934D6" w:rsidRPr="00CA32D9">
        <w:trPr>
          <w:trHeight w:val="11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Кабель ВВГ нг 5 х 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218,000</w:t>
            </w:r>
          </w:p>
        </w:tc>
      </w:tr>
      <w:tr w:rsidR="00A934D6" w:rsidRPr="00CA32D9">
        <w:trPr>
          <w:trHeight w:val="183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Кабель ВВГ нг 5 х</w:t>
            </w:r>
            <w:proofErr w:type="gramStart"/>
            <w:r w:rsidRPr="00CA32D9">
              <w:t>4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852,000</w:t>
            </w:r>
          </w:p>
        </w:tc>
      </w:tr>
      <w:tr w:rsidR="00A934D6" w:rsidRPr="00CA32D9">
        <w:trPr>
          <w:trHeight w:val="10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Кабель ВВГ нг 5 х50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50,000</w:t>
            </w:r>
          </w:p>
        </w:tc>
      </w:tr>
      <w:tr w:rsidR="00A934D6" w:rsidRPr="00CA32D9">
        <w:trPr>
          <w:trHeight w:val="16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Кабель КВВГ 4 х 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296,000</w:t>
            </w:r>
          </w:p>
        </w:tc>
      </w:tr>
      <w:tr w:rsidR="00A934D6" w:rsidRPr="00CA32D9">
        <w:trPr>
          <w:trHeight w:val="8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Кабель </w:t>
            </w:r>
            <w:proofErr w:type="gramStart"/>
            <w:r w:rsidRPr="00CA32D9">
              <w:t>КГ</w:t>
            </w:r>
            <w:proofErr w:type="gramEnd"/>
            <w:r w:rsidRPr="00CA32D9">
              <w:t xml:space="preserve"> 1х35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100,000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Кабель КММ 4х0,35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1720,000</w:t>
            </w:r>
          </w:p>
        </w:tc>
      </w:tr>
      <w:tr w:rsidR="00A934D6" w:rsidRPr="00CA32D9">
        <w:trPr>
          <w:trHeight w:val="8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Квадрат 160х 160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0,505</w:t>
            </w:r>
          </w:p>
        </w:tc>
      </w:tr>
      <w:tr w:rsidR="00A934D6" w:rsidRPr="00CA32D9">
        <w:trPr>
          <w:trHeight w:val="1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Кирпич М 100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Тысяч штук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0,662</w:t>
            </w:r>
          </w:p>
        </w:tc>
      </w:tr>
      <w:tr w:rsidR="00A934D6" w:rsidRPr="00CA32D9">
        <w:trPr>
          <w:trHeight w:val="22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Кирпич ПШПЦ-81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3,440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lastRenderedPageBreak/>
              <w:t>Кирпич ПШПЦ-81-27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2,430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Кирпич шамотный ША 44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4,455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Кирпич шамотный ШЛФ 1,0 № 44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0,960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Кирпич шамотный ШЛФ 1,0 № 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3,764</w:t>
            </w:r>
          </w:p>
        </w:tc>
      </w:tr>
      <w:tr w:rsidR="00A934D6" w:rsidRPr="00CA32D9">
        <w:trPr>
          <w:trHeight w:val="10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Кирпич шамотный ШЛФ 1,3 № 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3,840</w:t>
            </w:r>
          </w:p>
        </w:tc>
      </w:tr>
      <w:tr w:rsidR="00A934D6" w:rsidRPr="00CA32D9">
        <w:trPr>
          <w:trHeight w:val="181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Кирпич шамотный ШЛФ 1,3 № 44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1,920</w:t>
            </w:r>
          </w:p>
        </w:tc>
      </w:tr>
      <w:tr w:rsidR="00A934D6" w:rsidRPr="00CA32D9">
        <w:trPr>
          <w:trHeight w:val="10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Кирпич шамотный ШЛФ 1,3 № 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10,769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Кирпич ШЦУ 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3,990</w:t>
            </w:r>
          </w:p>
        </w:tc>
      </w:tr>
      <w:tr w:rsidR="00A934D6" w:rsidRPr="00CA32D9">
        <w:trPr>
          <w:trHeight w:val="13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Кирпич ШЦУ 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28,242</w:t>
            </w:r>
          </w:p>
        </w:tc>
      </w:tr>
      <w:tr w:rsidR="00A934D6" w:rsidRPr="00CA32D9">
        <w:trPr>
          <w:trHeight w:val="13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Кирпич ШЦУ 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tabs>
                <w:tab w:val="center" w:pos="469"/>
                <w:tab w:val="right" w:pos="939"/>
              </w:tabs>
              <w:outlineLvl w:val="2"/>
            </w:pPr>
            <w:r w:rsidRPr="00CA32D9">
              <w:tab/>
            </w:r>
            <w:r w:rsidRPr="00CA32D9">
              <w:tab/>
              <w:t>тонна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5,872</w:t>
            </w:r>
          </w:p>
        </w:tc>
      </w:tr>
      <w:tr w:rsidR="00A934D6" w:rsidRPr="00CA32D9">
        <w:trPr>
          <w:trHeight w:val="205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Кирпич ШЦУ 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6,204</w:t>
            </w:r>
          </w:p>
        </w:tc>
      </w:tr>
      <w:tr w:rsidR="00A934D6" w:rsidRPr="00CA32D9">
        <w:trPr>
          <w:trHeight w:val="123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 xml:space="preserve">Коробка распаячная 8 герм, 85х85х45 </w:t>
            </w:r>
            <w:r w:rsidRPr="00CA32D9">
              <w:t>IP</w:t>
            </w:r>
            <w:r w:rsidRPr="00A56659">
              <w:t xml:space="preserve"> 54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trHeight w:val="55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Круг  ф 30 ст, 12/ 18 Н 10</w:t>
            </w:r>
            <w:proofErr w:type="gramStart"/>
            <w:r w:rsidRPr="00CA32D9">
              <w:t xml:space="preserve"> Т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0,00</w:t>
            </w:r>
            <w:r>
              <w:t>2</w:t>
            </w:r>
          </w:p>
        </w:tc>
      </w:tr>
      <w:tr w:rsidR="00A934D6" w:rsidRPr="00CA32D9">
        <w:trPr>
          <w:trHeight w:val="115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Круг ф 12 м/</w:t>
            </w:r>
            <w:proofErr w:type="gramStart"/>
            <w:r w:rsidRPr="00CA32D9">
              <w:t>с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</w:t>
            </w:r>
            <w:r>
              <w:t>103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Круг ф 14 ст,12/18 Н 10</w:t>
            </w:r>
            <w:proofErr w:type="gramStart"/>
            <w:r w:rsidRPr="00CA32D9">
              <w:t xml:space="preserve"> Т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0,00</w:t>
            </w:r>
            <w:r>
              <w:t>2</w:t>
            </w:r>
          </w:p>
        </w:tc>
      </w:tr>
      <w:tr w:rsidR="00A934D6" w:rsidRPr="00CA32D9">
        <w:trPr>
          <w:trHeight w:val="10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Круг ф 30 м/с (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30)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0,0</w:t>
            </w:r>
            <w:r>
              <w:t>13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Круг ф 65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</w:t>
            </w:r>
            <w:r>
              <w:t>160</w:t>
            </w:r>
          </w:p>
        </w:tc>
      </w:tr>
      <w:tr w:rsidR="00A934D6" w:rsidRPr="00CA32D9">
        <w:trPr>
          <w:trHeight w:val="9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3,530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50,0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0,900</w:t>
            </w:r>
          </w:p>
        </w:tc>
      </w:tr>
      <w:tr w:rsidR="00A934D6" w:rsidRPr="00CA32D9">
        <w:trPr>
          <w:trHeight w:val="9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Лист х/к 1,0 х</w:t>
            </w:r>
            <w:proofErr w:type="gramStart"/>
            <w:r w:rsidRPr="00A56659">
              <w:t>1</w:t>
            </w:r>
            <w:proofErr w:type="gramEnd"/>
            <w:r w:rsidRPr="00A56659">
              <w:t xml:space="preserve">,25 х </w:t>
            </w:r>
            <w:smartTag w:uri="urn:schemas-microsoft-com:office:smarttags" w:element="metricconverter">
              <w:smartTagPr>
                <w:attr w:name="ProductID" w:val="2,5 мм"/>
              </w:smartTagPr>
              <w:r w:rsidRPr="00A56659">
                <w:t>2,5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0,785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Мертель МШ 39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3,000</w:t>
            </w:r>
          </w:p>
        </w:tc>
      </w:tr>
      <w:tr w:rsidR="00A934D6" w:rsidRPr="00CA32D9">
        <w:trPr>
          <w:trHeight w:val="8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Наконечник кабельный ТМ-16 (100)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8,000</w:t>
            </w:r>
          </w:p>
        </w:tc>
      </w:tr>
      <w:tr w:rsidR="00A934D6" w:rsidRPr="00CA32D9">
        <w:trPr>
          <w:trHeight w:val="155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>Патрон РМОЗ  подвесной карболитой</w:t>
            </w:r>
            <w:proofErr w:type="gramStart"/>
            <w:r w:rsidRPr="00A56659">
              <w:t xml:space="preserve"> Е</w:t>
            </w:r>
            <w:proofErr w:type="gramEnd"/>
            <w:r w:rsidRPr="00A56659">
              <w:t xml:space="preserve"> 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11,000</w:t>
            </w:r>
          </w:p>
        </w:tc>
      </w:tr>
      <w:tr w:rsidR="00A934D6" w:rsidRPr="00CA32D9">
        <w:trPr>
          <w:trHeight w:val="20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Плетенка медная луженая ПМЛ 10х16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378,000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>Плетенка медная луженая ПМЛ 16х24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450,000</w:t>
            </w:r>
          </w:p>
        </w:tc>
      </w:tr>
      <w:tr w:rsidR="00A934D6" w:rsidRPr="00CA32D9">
        <w:trPr>
          <w:trHeight w:val="6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Подшипник 3524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3,000</w:t>
            </w:r>
          </w:p>
        </w:tc>
      </w:tr>
      <w:tr w:rsidR="00A934D6" w:rsidRPr="00CA32D9">
        <w:trPr>
          <w:trHeight w:val="12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Поликарбонат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CA32D9">
                <w:t>4 мм</w:t>
              </w:r>
            </w:smartTag>
            <w:r w:rsidRPr="00CA32D9">
              <w:t xml:space="preserve"> 2100/6000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0,04</w:t>
            </w:r>
          </w:p>
        </w:tc>
      </w:tr>
      <w:tr w:rsidR="00A934D6" w:rsidRPr="00CA32D9">
        <w:trPr>
          <w:trHeight w:val="5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Полоса </w:t>
            </w:r>
            <w:proofErr w:type="gramStart"/>
            <w:r w:rsidRPr="00CA32D9">
              <w:t>г</w:t>
            </w:r>
            <w:proofErr w:type="gramEnd"/>
            <w:r w:rsidRPr="00CA32D9">
              <w:t>/к 100*16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</w:t>
            </w:r>
            <w:r w:rsidRPr="00CA32D9">
              <w:t>,</w:t>
            </w:r>
            <w:r>
              <w:t>5</w:t>
            </w:r>
            <w:r w:rsidRPr="00CA32D9">
              <w:t>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Провод алюминивый плоский АППВ 2/ 2,5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140,000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Провод МКШ 3х 0,75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395,000</w:t>
            </w:r>
          </w:p>
        </w:tc>
      </w:tr>
      <w:tr w:rsidR="00A934D6" w:rsidRPr="00CA32D9">
        <w:trPr>
          <w:trHeight w:val="11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Провод ПВ-3 95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243,000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Провод ПВ3- 10 желто-зеленый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66,000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Провод соединительный ПВС 3х2,5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60,000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Строп СКП 11,0/17000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trHeight w:val="9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>Стяжка нейлоновая неоткрывающаяся 530х4,8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упаковка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41,000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Стяжка нейлоновая неоткрывающаяся 609х9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упаковка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58,000</w:t>
            </w:r>
          </w:p>
        </w:tc>
      </w:tr>
      <w:tr w:rsidR="00A934D6" w:rsidRPr="00CA32D9">
        <w:trPr>
          <w:trHeight w:val="8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>Труба 12х18Н 10</w:t>
            </w:r>
            <w:proofErr w:type="gramStart"/>
            <w:r w:rsidRPr="00A56659">
              <w:t xml:space="preserve"> Т</w:t>
            </w:r>
            <w:proofErr w:type="gramEnd"/>
            <w:r w:rsidRPr="00A56659">
              <w:t xml:space="preserve"> ф 22х4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0,119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Труба ПВХ д,40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42,000</w:t>
            </w:r>
          </w:p>
        </w:tc>
      </w:tr>
      <w:tr w:rsidR="00A934D6" w:rsidRPr="00CA32D9">
        <w:trPr>
          <w:trHeight w:val="7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Труба центробежная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3,000</w:t>
            </w:r>
          </w:p>
        </w:tc>
      </w:tr>
      <w:tr w:rsidR="00A934D6" w:rsidRPr="00CA32D9">
        <w:trPr>
          <w:trHeight w:val="15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 xml:space="preserve">Трубная заготовка ф 273 х36 </w:t>
            </w:r>
            <w:proofErr w:type="gramStart"/>
            <w:r w:rsidRPr="00A56659">
              <w:t>ст</w:t>
            </w:r>
            <w:proofErr w:type="gramEnd"/>
            <w:r w:rsidRPr="00A56659">
              <w:t xml:space="preserve"> </w:t>
            </w:r>
            <w:smartTag w:uri="urn:schemas-microsoft-com:office:smarttags" w:element="metricconverter">
              <w:smartTagPr>
                <w:attr w:name="ProductID" w:val="20 L"/>
              </w:smartTagPr>
              <w:r w:rsidRPr="00A56659">
                <w:t xml:space="preserve">20 </w:t>
              </w:r>
              <w:r w:rsidRPr="00CA32D9">
                <w:t>L</w:t>
              </w:r>
            </w:smartTag>
            <w:r w:rsidRPr="00A56659">
              <w:t xml:space="preserve"> </w:t>
            </w:r>
            <w:smartTag w:uri="urn:schemas-microsoft-com:office:smarttags" w:element="metricconverter">
              <w:smartTagPr>
                <w:attr w:name="ProductID" w:val="850 мм"/>
              </w:smartTagPr>
              <w:r w:rsidRPr="00A56659">
                <w:t>850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69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Цепи из стали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379</w:t>
            </w:r>
            <w:r w:rsidRPr="00CA32D9">
              <w:t>,000</w:t>
            </w:r>
          </w:p>
        </w:tc>
      </w:tr>
      <w:tr w:rsidR="00A934D6" w:rsidRPr="00CA32D9">
        <w:trPr>
          <w:trHeight w:val="14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Шайба гровер д 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0,024</w:t>
            </w:r>
          </w:p>
        </w:tc>
      </w:tr>
      <w:tr w:rsidR="00A934D6" w:rsidRPr="00CA32D9">
        <w:trPr>
          <w:trHeight w:val="6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Шайба гровер д 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0,018</w:t>
            </w:r>
          </w:p>
        </w:tc>
      </w:tr>
      <w:tr w:rsidR="00A934D6" w:rsidRPr="00CA32D9">
        <w:trPr>
          <w:trHeight w:val="12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Шайба пружинная 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0,0</w:t>
            </w:r>
            <w:r>
              <w:t>13</w:t>
            </w:r>
          </w:p>
        </w:tc>
      </w:tr>
      <w:tr w:rsidR="00A934D6" w:rsidRPr="00CA32D9">
        <w:trPr>
          <w:trHeight w:val="5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Шестигранник 12 </w:t>
            </w:r>
            <w:proofErr w:type="gramStart"/>
            <w:r w:rsidRPr="00CA32D9">
              <w:t>ст</w:t>
            </w:r>
            <w:proofErr w:type="gramEnd"/>
            <w:r w:rsidRPr="00CA32D9">
              <w:t>, 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</w:t>
            </w:r>
            <w:r>
              <w:t>050</w:t>
            </w:r>
          </w:p>
        </w:tc>
      </w:tr>
      <w:tr w:rsidR="00A934D6" w:rsidRPr="00CA32D9">
        <w:trPr>
          <w:trHeight w:val="11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Шестигранник 52 </w:t>
            </w:r>
            <w:proofErr w:type="gramStart"/>
            <w:r w:rsidRPr="00CA32D9">
              <w:t>ст</w:t>
            </w:r>
            <w:proofErr w:type="gramEnd"/>
            <w:r w:rsidRPr="00CA32D9">
              <w:t>, 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0,203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Шестигранник 57 </w:t>
            </w:r>
            <w:proofErr w:type="gramStart"/>
            <w:r w:rsidRPr="00CA32D9">
              <w:t>ст</w:t>
            </w:r>
            <w:proofErr w:type="gramEnd"/>
            <w:r w:rsidRPr="00CA32D9">
              <w:t>, 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</w:t>
            </w:r>
            <w:r>
              <w:t>296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Электроды МР-3 ф-5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202,000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lastRenderedPageBreak/>
              <w:t>Электроды сварочные ОЗЛ-6 ф3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145,000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Электроды сварочные ОЗЛ-6 ф</w:t>
            </w:r>
            <w:proofErr w:type="gramStart"/>
            <w:r w:rsidRPr="00CA32D9">
              <w:t>4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206,000</w:t>
            </w:r>
          </w:p>
        </w:tc>
      </w:tr>
      <w:tr w:rsidR="00A934D6" w:rsidRPr="00CA32D9">
        <w:trPr>
          <w:trHeight w:val="17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Электроды УОНИ 13/55 ф 5мм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146,000</w:t>
            </w:r>
          </w:p>
        </w:tc>
      </w:tr>
      <w:tr w:rsidR="00A934D6" w:rsidRPr="00CA32D9">
        <w:trPr>
          <w:trHeight w:val="9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Автоматический выключатель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АКБ 6СТ-190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8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Блок керамзитобетонный стеновой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120,000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Бур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Газовые горелки сварочные ручные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Гайка 209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40,000</w:t>
            </w:r>
          </w:p>
        </w:tc>
      </w:tr>
      <w:tr w:rsidR="00A934D6" w:rsidRPr="00CA32D9">
        <w:trPr>
          <w:trHeight w:val="6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Гвозди 70-80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11,000</w:t>
            </w:r>
          </w:p>
        </w:tc>
      </w:tr>
      <w:tr w:rsidR="00A934D6" w:rsidRPr="00CA32D9">
        <w:trPr>
          <w:trHeight w:val="14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Герметизированный платиковый корпус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40,000</w:t>
            </w:r>
          </w:p>
        </w:tc>
      </w:tr>
      <w:tr w:rsidR="00A934D6" w:rsidRPr="00CA32D9">
        <w:trPr>
          <w:trHeight w:val="5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Головка ГР -50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11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Головка муфтовая ГМ-50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191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Головка муфтовая ГМ-70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Дюбель-гвоздь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Заглушка 150х65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14,000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Заглушка 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Зажим контактный к тансформатору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Запорное устройство -20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Зубило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Инструмент для зачистки провода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Кабель-канал 150х65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16,000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кабельный ввод 9-</w:t>
            </w:r>
            <w:smartTag w:uri="urn:schemas-microsoft-com:office:smarttags" w:element="metricconverter">
              <w:smartTagPr>
                <w:attr w:name="ProductID" w:val="14 мм"/>
              </w:smartTagPr>
              <w:r w:rsidRPr="00CA32D9">
                <w:t>14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57,000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Кассовый аппарат ОКА 102К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7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Кисть разн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13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Клапан-15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13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Клапан-150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2,000</w:t>
            </w:r>
          </w:p>
        </w:tc>
      </w:tr>
      <w:tr w:rsidR="00A934D6" w:rsidRPr="00CA32D9">
        <w:trPr>
          <w:trHeight w:val="13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Клапан-25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13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Клапан-50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205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Клапан-65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Кнопочная станция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5,000</w:t>
            </w:r>
          </w:p>
        </w:tc>
      </w:tr>
      <w:tr w:rsidR="00A934D6" w:rsidRPr="00CA32D9">
        <w:trPr>
          <w:trHeight w:val="55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Кнопочная станция (гриб)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14,000</w:t>
            </w:r>
          </w:p>
        </w:tc>
      </w:tr>
      <w:tr w:rsidR="00A934D6" w:rsidRPr="00CA32D9">
        <w:trPr>
          <w:trHeight w:val="115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Контроллер импульсов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Кошка 3,2 тип</w:t>
            </w:r>
            <w:proofErr w:type="gramStart"/>
            <w:r w:rsidRPr="00CA32D9">
              <w:t xml:space="preserve"> А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10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Кран шар, 3/4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2,000</w:t>
            </w:r>
          </w:p>
        </w:tc>
      </w:tr>
      <w:tr w:rsidR="00A934D6" w:rsidRPr="00CA32D9">
        <w:trPr>
          <w:trHeight w:val="16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Кран шар, Ду 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trHeight w:val="9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Кран-25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3,000</w:t>
            </w:r>
          </w:p>
        </w:tc>
      </w:tr>
      <w:tr w:rsidR="00A934D6" w:rsidRPr="00CA32D9">
        <w:trPr>
          <w:trHeight w:val="15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Кран-50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Кран-6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Кронштейн м/</w:t>
            </w:r>
            <w:proofErr w:type="gramStart"/>
            <w:r w:rsidRPr="00CA32D9">
              <w:t>п</w:t>
            </w:r>
            <w:proofErr w:type="gramEnd"/>
            <w:r w:rsidRPr="00CA32D9">
              <w:t xml:space="preserve"> 1/2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Круг обдирочный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2,000</w:t>
            </w:r>
          </w:p>
        </w:tc>
      </w:tr>
      <w:tr w:rsidR="00A934D6" w:rsidRPr="00CA32D9">
        <w:trPr>
          <w:trHeight w:val="155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Крышка частичная </w:t>
            </w:r>
            <w:smartTag w:uri="urn:schemas-microsoft-com:office:smarttags" w:element="metricconverter">
              <w:smartTagPr>
                <w:attr w:name="ProductID" w:val="65 мм"/>
              </w:smartTagPr>
              <w:r w:rsidRPr="00CA32D9">
                <w:t>65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40,000</w:t>
            </w:r>
          </w:p>
        </w:tc>
      </w:tr>
      <w:tr w:rsidR="00A934D6" w:rsidRPr="00CA32D9">
        <w:trPr>
          <w:trHeight w:val="6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Лампа ДНАТ 250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9,000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Лампа ДНаТ 400 WT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9,000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Лампа МО 12/60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92,000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Лампа МО 36/60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80,000</w:t>
            </w:r>
          </w:p>
        </w:tc>
      </w:tr>
      <w:tr w:rsidR="00A934D6" w:rsidRPr="00CA32D9">
        <w:trPr>
          <w:trHeight w:val="57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Лента кассовая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9,000</w:t>
            </w:r>
          </w:p>
        </w:tc>
      </w:tr>
      <w:tr w:rsidR="00A934D6" w:rsidRPr="00CA32D9">
        <w:trPr>
          <w:trHeight w:val="11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Лист г/к 2,0 х 1,25 х</w:t>
            </w:r>
            <w:proofErr w:type="gramStart"/>
            <w:r w:rsidRPr="00A56659">
              <w:t>2</w:t>
            </w:r>
            <w:proofErr w:type="gramEnd"/>
            <w:r w:rsidRPr="00A56659">
              <w:t>,5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0,0</w:t>
            </w:r>
            <w:r>
              <w:t>25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Литол-24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20,000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Мановакууметр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lastRenderedPageBreak/>
              <w:t>Манометр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35,000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Матрица для трубных наконечников 10/70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>Матрица для трубных наконечников 16/35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9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Матрица для трубных наконечников 25/50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153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 xml:space="preserve">Матрица для трубных наконечников </w:t>
            </w:r>
            <w:smartTag w:uri="urn:schemas-microsoft-com:office:smarttags" w:element="metricconverter">
              <w:smartTagPr>
                <w:attr w:name="ProductID" w:val="95 мм"/>
              </w:smartTagPr>
              <w:r w:rsidRPr="00A56659">
                <w:t>95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Мешки бумажные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Монтажный рельс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Набор головок торцевых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15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Набор ключей гаечных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2,000</w:t>
            </w:r>
          </w:p>
        </w:tc>
      </w:tr>
      <w:tr w:rsidR="00A934D6" w:rsidRPr="00CA32D9">
        <w:trPr>
          <w:trHeight w:val="7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Накладка на крышки </w:t>
            </w:r>
            <w:smartTag w:uri="urn:schemas-microsoft-com:office:smarttags" w:element="metricconverter">
              <w:smartTagPr>
                <w:attr w:name="ProductID" w:val="65 мм"/>
              </w:smartTagPr>
              <w:r w:rsidRPr="00CA32D9">
                <w:t>65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96,000</w:t>
            </w:r>
          </w:p>
        </w:tc>
      </w:tr>
      <w:tr w:rsidR="00A934D6" w:rsidRPr="00CA32D9">
        <w:trPr>
          <w:trHeight w:val="14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Наконечник 120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25,000</w:t>
            </w:r>
          </w:p>
        </w:tc>
      </w:tr>
      <w:tr w:rsidR="00A934D6" w:rsidRPr="00CA32D9">
        <w:trPr>
          <w:trHeight w:val="6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Наконечник 150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18,000</w:t>
            </w:r>
          </w:p>
        </w:tc>
      </w:tr>
      <w:tr w:rsidR="00A934D6" w:rsidRPr="00CA32D9">
        <w:trPr>
          <w:trHeight w:val="12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Наконечник 185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25,000</w:t>
            </w:r>
          </w:p>
        </w:tc>
      </w:tr>
      <w:tr w:rsidR="00A934D6" w:rsidRPr="00CA32D9">
        <w:trPr>
          <w:trHeight w:val="5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Наконечник 95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75,000</w:t>
            </w:r>
          </w:p>
        </w:tc>
      </w:tr>
      <w:tr w:rsidR="00A934D6" w:rsidRPr="00CA32D9">
        <w:trPr>
          <w:trHeight w:val="11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Наконечник кабельный ТА-50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8,000</w:t>
            </w:r>
          </w:p>
        </w:tc>
      </w:tr>
      <w:tr w:rsidR="00A934D6" w:rsidRPr="00CA32D9">
        <w:trPr>
          <w:trHeight w:val="18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Обжимное устройство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Огнетушитель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21,000</w:t>
            </w:r>
          </w:p>
        </w:tc>
      </w:tr>
      <w:tr w:rsidR="00A934D6" w:rsidRPr="00CA32D9">
        <w:trPr>
          <w:trHeight w:val="179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Оконечный стопор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80,000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Опора 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15,000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Опора 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182,000</w:t>
            </w:r>
          </w:p>
        </w:tc>
      </w:tr>
      <w:tr w:rsidR="00A934D6" w:rsidRPr="00CA32D9">
        <w:trPr>
          <w:trHeight w:val="9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Отвертка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6,000</w:t>
            </w:r>
          </w:p>
        </w:tc>
      </w:tr>
      <w:tr w:rsidR="00A934D6" w:rsidRPr="00CA32D9">
        <w:trPr>
          <w:trHeight w:val="15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Отвертка GER 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3,000</w:t>
            </w:r>
          </w:p>
        </w:tc>
      </w:tr>
      <w:tr w:rsidR="00A934D6" w:rsidRPr="00CA32D9">
        <w:trPr>
          <w:trHeight w:val="8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Отвертка изогнутая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Отвод РР 110х45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Отвод РР 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2,000</w:t>
            </w:r>
          </w:p>
        </w:tc>
      </w:tr>
      <w:tr w:rsidR="00A934D6" w:rsidRPr="00CA32D9">
        <w:trPr>
          <w:trHeight w:val="147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Очки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trHeight w:val="20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Паронит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139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Патрон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4,000</w:t>
            </w:r>
          </w:p>
        </w:tc>
      </w:tr>
      <w:tr w:rsidR="00A934D6" w:rsidRPr="00CA32D9">
        <w:trPr>
          <w:trHeight w:val="18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Патрон РМОЗ  подвесной карболитой</w:t>
            </w:r>
            <w:proofErr w:type="gramStart"/>
            <w:r w:rsidRPr="00A56659">
              <w:t xml:space="preserve"> Е</w:t>
            </w:r>
            <w:proofErr w:type="gramEnd"/>
            <w:r w:rsidRPr="00A56659">
              <w:t xml:space="preserve"> 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36,000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Перегородка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16,000</w:t>
            </w:r>
          </w:p>
        </w:tc>
      </w:tr>
      <w:tr w:rsidR="00A934D6" w:rsidRPr="00CA32D9">
        <w:trPr>
          <w:trHeight w:val="49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плитка керамическая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Кв</w:t>
            </w:r>
            <w:proofErr w:type="gramStart"/>
            <w:r w:rsidRPr="00CA32D9">
              <w:t>.м</w:t>
            </w:r>
            <w:proofErr w:type="gramEnd"/>
            <w:r w:rsidRPr="00CA32D9">
              <w:t xml:space="preserve">етр 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9,600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Плитка Люкс белая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126,000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Площадка под винт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упаковка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17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Подшипник 1224 ,1214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Подшипник 1310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Подшипник 1317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2,000</w:t>
            </w:r>
          </w:p>
        </w:tc>
      </w:tr>
      <w:tr w:rsidR="00A934D6" w:rsidRPr="00CA32D9">
        <w:trPr>
          <w:trHeight w:val="10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Подшипник 180307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trHeight w:val="159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Подшипник 3626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7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Подшипник 3630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trHeight w:val="15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Предохранитель 100</w:t>
            </w:r>
            <w:proofErr w:type="gramStart"/>
            <w:r w:rsidRPr="00CA32D9">
              <w:t xml:space="preserve"> А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68,000</w:t>
            </w:r>
          </w:p>
        </w:tc>
      </w:tr>
      <w:tr w:rsidR="00A934D6" w:rsidRPr="00CA32D9">
        <w:trPr>
          <w:trHeight w:val="8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Предохранитель 250</w:t>
            </w:r>
            <w:proofErr w:type="gramStart"/>
            <w:r w:rsidRPr="00CA32D9">
              <w:t xml:space="preserve"> А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18,000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 xml:space="preserve">Пресс для наконечников до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A56659">
                <w:t>120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13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Провод ПВ3- 0,5 синий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35,000</w:t>
            </w:r>
          </w:p>
        </w:tc>
      </w:tr>
      <w:tr w:rsidR="00A934D6" w:rsidRPr="00CA32D9">
        <w:trPr>
          <w:trHeight w:val="13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Ремень 1120 (В)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2,000</w:t>
            </w:r>
          </w:p>
        </w:tc>
      </w:tr>
      <w:tr w:rsidR="00A934D6" w:rsidRPr="00CA32D9">
        <w:trPr>
          <w:trHeight w:val="13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Рубероид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20,000</w:t>
            </w:r>
          </w:p>
        </w:tc>
      </w:tr>
      <w:tr w:rsidR="00A934D6" w:rsidRPr="00CA32D9">
        <w:trPr>
          <w:trHeight w:val="63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Рукав пожарный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Саморез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12,000</w:t>
            </w:r>
          </w:p>
        </w:tc>
      </w:tr>
      <w:tr w:rsidR="00A934D6" w:rsidRPr="00CA32D9">
        <w:trPr>
          <w:trHeight w:val="55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Саморезы 5,5х13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комплект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lastRenderedPageBreak/>
              <w:t>Светильник НСП 02/200 с/</w:t>
            </w:r>
            <w:proofErr w:type="gramStart"/>
            <w:r w:rsidRPr="00A56659">
              <w:t>р</w:t>
            </w:r>
            <w:proofErr w:type="gramEnd"/>
            <w:r w:rsidRPr="00A56659">
              <w:t xml:space="preserve"> Брянск </w:t>
            </w:r>
            <w:r w:rsidRPr="00CA32D9">
              <w:t>IP</w:t>
            </w:r>
            <w:r w:rsidRPr="00A56659">
              <w:t xml:space="preserve"> 52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Светильник РВО/ 42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CA32D9">
                <w:t>12 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3,000</w:t>
            </w:r>
          </w:p>
        </w:tc>
      </w:tr>
      <w:tr w:rsidR="00A934D6" w:rsidRPr="00CA32D9">
        <w:trPr>
          <w:trHeight w:val="10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Сигнализатор движения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Смазка графитная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15,000</w:t>
            </w:r>
          </w:p>
        </w:tc>
      </w:tr>
      <w:tr w:rsidR="00A934D6" w:rsidRPr="00CA32D9">
        <w:trPr>
          <w:trHeight w:val="9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Смеситель душ стойка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15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Соединитель нар, рез, 20х3/4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9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Соединитель нар</w:t>
            </w:r>
            <w:proofErr w:type="gramStart"/>
            <w:r w:rsidRPr="00CA32D9">
              <w:t>,р</w:t>
            </w:r>
            <w:proofErr w:type="gramEnd"/>
            <w:r w:rsidRPr="00CA32D9">
              <w:t>ез, 20х3/4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6,000</w:t>
            </w:r>
          </w:p>
        </w:tc>
      </w:tr>
      <w:tr w:rsidR="00A934D6" w:rsidRPr="00CA32D9">
        <w:trPr>
          <w:trHeight w:val="15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38189D" w:rsidRDefault="00A934D6" w:rsidP="00A934D6">
            <w:pPr>
              <w:outlineLvl w:val="1"/>
              <w:rPr>
                <w:lang w:val="en-US"/>
              </w:rPr>
            </w:pPr>
            <w:r w:rsidRPr="00CA32D9">
              <w:t>Стартер</w:t>
            </w:r>
            <w:r w:rsidRPr="0038189D">
              <w:rPr>
                <w:lang w:val="en-US"/>
              </w:rPr>
              <w:t xml:space="preserve"> PHILIPS S 10 4/65 W SIN 220/240 V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4,000</w:t>
            </w:r>
          </w:p>
        </w:tc>
      </w:tr>
      <w:tr w:rsidR="00A934D6" w:rsidRPr="00CA32D9">
        <w:trPr>
          <w:trHeight w:val="8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Стяжка нейлоновая неразмыкаемая 100х2,5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упаковка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9,000</w:t>
            </w:r>
          </w:p>
        </w:tc>
      </w:tr>
      <w:tr w:rsidR="00A934D6" w:rsidRPr="00CA32D9">
        <w:trPr>
          <w:trHeight w:val="155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Тройник 20/20/20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2,000</w:t>
            </w:r>
          </w:p>
        </w:tc>
      </w:tr>
      <w:tr w:rsidR="00A934D6" w:rsidRPr="00CA32D9">
        <w:trPr>
          <w:trHeight w:val="6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Тройник 20х16х20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6,000</w:t>
            </w:r>
          </w:p>
        </w:tc>
      </w:tr>
      <w:tr w:rsidR="00A934D6" w:rsidRPr="00CA32D9">
        <w:trPr>
          <w:trHeight w:val="13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Тросс стальной 10-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CA32D9">
                <w:t>15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70,000</w:t>
            </w:r>
          </w:p>
        </w:tc>
      </w:tr>
      <w:tr w:rsidR="00A934D6" w:rsidRPr="00CA32D9">
        <w:trPr>
          <w:trHeight w:val="6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Труба мет/ пласт 32х2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25,000</w:t>
            </w:r>
          </w:p>
        </w:tc>
      </w:tr>
      <w:tr w:rsidR="00A934D6" w:rsidRPr="00CA32D9">
        <w:trPr>
          <w:trHeight w:val="12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Труба ПВХ д,40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25,000</w:t>
            </w:r>
          </w:p>
        </w:tc>
      </w:tr>
      <w:tr w:rsidR="00A934D6" w:rsidRPr="00CA32D9">
        <w:trPr>
          <w:trHeight w:val="5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Труба РР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A32D9">
                <w:t>110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5,000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Труба РР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CA32D9">
                <w:t>50 мм</w:t>
              </w:r>
            </w:smartTag>
            <w:r w:rsidRPr="00CA32D9">
              <w:t xml:space="preserve"> (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CA32D9">
                <w:t>0,5 м</w:t>
              </w:r>
            </w:smartTag>
            <w:r w:rsidRPr="00CA32D9"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3,000</w:t>
            </w:r>
          </w:p>
        </w:tc>
      </w:tr>
      <w:tr w:rsidR="00A934D6" w:rsidRPr="00CA32D9">
        <w:trPr>
          <w:trHeight w:val="5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Угол внутренний от 80 до 100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6,000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Угол плоский 65х150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6,000</w:t>
            </w:r>
          </w:p>
        </w:tc>
      </w:tr>
      <w:tr w:rsidR="00A934D6" w:rsidRPr="00CA32D9">
        <w:trPr>
          <w:trHeight w:val="18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Уголок 20х16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4,000</w:t>
            </w:r>
          </w:p>
        </w:tc>
      </w:tr>
      <w:tr w:rsidR="00A934D6" w:rsidRPr="00CA32D9">
        <w:trPr>
          <w:trHeight w:val="101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Устройство сопряжения оптическое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16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Ф/э масляный ЭФМ - 010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9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Фильтр сетчатый Ду,20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Фторопласт д=35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6,300</w:t>
            </w:r>
          </w:p>
        </w:tc>
      </w:tr>
      <w:tr w:rsidR="00A934D6" w:rsidRPr="00CA32D9">
        <w:trPr>
          <w:trHeight w:val="8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Шайба пружинная разная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0,00</w:t>
            </w:r>
            <w:r>
              <w:t>1</w:t>
            </w:r>
          </w:p>
        </w:tc>
      </w:tr>
      <w:tr w:rsidR="00A934D6" w:rsidRPr="00CA32D9">
        <w:trPr>
          <w:trHeight w:val="145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Шланг МБС д 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5,000</w:t>
            </w:r>
          </w:p>
        </w:tc>
      </w:tr>
      <w:tr w:rsidR="00A934D6" w:rsidRPr="00CA32D9">
        <w:trPr>
          <w:trHeight w:val="7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Шнур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15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Шуруп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7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Щетка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14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Эмаль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3,000</w:t>
            </w:r>
          </w:p>
        </w:tc>
      </w:tr>
      <w:tr w:rsidR="00A934D6" w:rsidRPr="00CA32D9">
        <w:trPr>
          <w:trHeight w:val="20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Ботинки "Крафт"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Пара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12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Каска защитная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16,000</w:t>
            </w:r>
          </w:p>
        </w:tc>
      </w:tr>
      <w:tr w:rsidR="00A934D6" w:rsidRPr="00CA32D9">
        <w:trPr>
          <w:trHeight w:val="5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Костюм "Байкал"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11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Костюм мужской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4,000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Куртка "Зимовка"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9,000</w:t>
            </w:r>
          </w:p>
        </w:tc>
      </w:tr>
      <w:tr w:rsidR="00A934D6" w:rsidRPr="00CA32D9">
        <w:trPr>
          <w:trHeight w:val="10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Куртка "Фристайл" утепленная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179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Очки Каспиан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9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Очки Оптекс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Перчатки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Пара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6,000</w:t>
            </w:r>
          </w:p>
        </w:tc>
      </w:tr>
      <w:tr w:rsidR="00A934D6" w:rsidRPr="00CA32D9">
        <w:trPr>
          <w:trHeight w:val="9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Перчатки х/б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Пара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8,000</w:t>
            </w:r>
          </w:p>
        </w:tc>
      </w:tr>
      <w:tr w:rsidR="00A934D6" w:rsidRPr="00CA32D9">
        <w:trPr>
          <w:trHeight w:val="15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Подшлемник ут. тк. "диагональ"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 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trHeight w:val="81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Респератор РУ-2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3,000</w:t>
            </w:r>
          </w:p>
        </w:tc>
      </w:tr>
      <w:tr w:rsidR="00A934D6" w:rsidRPr="00CA32D9">
        <w:trPr>
          <w:trHeight w:val="142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Респиратор "Лепесток-200"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26,000</w:t>
            </w:r>
          </w:p>
        </w:tc>
      </w:tr>
      <w:tr w:rsidR="00A934D6" w:rsidRPr="00CA32D9">
        <w:trPr>
          <w:trHeight w:val="74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Респиратор противопыльный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10,000</w:t>
            </w:r>
          </w:p>
        </w:tc>
      </w:tr>
      <w:tr w:rsidR="00A934D6" w:rsidRPr="00CA32D9">
        <w:trPr>
          <w:trHeight w:val="147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Рукавицы  х/б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Пара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40,000</w:t>
            </w:r>
          </w:p>
        </w:tc>
      </w:tr>
      <w:tr w:rsidR="00A934D6" w:rsidRPr="00CA32D9">
        <w:trPr>
          <w:trHeight w:val="6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Сапоги мужские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Пара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14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Чулки НТП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Пара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trHeight w:val="20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ВРУ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Кабель 5 х10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83,000</w:t>
            </w:r>
          </w:p>
        </w:tc>
      </w:tr>
      <w:tr w:rsidR="00A934D6" w:rsidRPr="00CA32D9">
        <w:trPr>
          <w:trHeight w:val="5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Кабель АВВГ 4х50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30,000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lastRenderedPageBreak/>
              <w:t>Кабель АСБ 3х120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760,000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 xml:space="preserve">Кабель ВВГ нг - </w:t>
            </w:r>
            <w:proofErr w:type="gramStart"/>
            <w:r w:rsidRPr="00A56659">
              <w:t>П</w:t>
            </w:r>
            <w:proofErr w:type="gramEnd"/>
            <w:r w:rsidRPr="00A56659">
              <w:t xml:space="preserve"> 3 х 2,5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5500,000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Кабель ВВГ нг 3х1,5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285,000</w:t>
            </w:r>
          </w:p>
        </w:tc>
      </w:tr>
      <w:tr w:rsidR="00A934D6" w:rsidRPr="00CA32D9">
        <w:trPr>
          <w:trHeight w:val="4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Кабель ВВГ нг 4х1,5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100,000</w:t>
            </w:r>
          </w:p>
        </w:tc>
      </w:tr>
      <w:tr w:rsidR="00A934D6" w:rsidRPr="00CA32D9">
        <w:trPr>
          <w:trHeight w:val="93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Кабель ВВГ нг 4х16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32,000</w:t>
            </w:r>
          </w:p>
        </w:tc>
      </w:tr>
      <w:tr w:rsidR="00A934D6" w:rsidRPr="00CA32D9">
        <w:trPr>
          <w:trHeight w:val="168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 xml:space="preserve">Кабель ВВГ нг </w:t>
            </w:r>
            <w:r w:rsidRPr="00CA32D9">
              <w:t>LS</w:t>
            </w:r>
            <w:r w:rsidRPr="00A56659">
              <w:t xml:space="preserve"> 4х4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25,000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 xml:space="preserve">Коробка распаячная 8 герм, 85х85х45 </w:t>
            </w:r>
            <w:r w:rsidRPr="00CA32D9">
              <w:t>IP</w:t>
            </w:r>
            <w:r w:rsidRPr="00A56659">
              <w:t xml:space="preserve"> 54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Лампа TLD 36 W /54 PHILIPS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8,000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Лампа МО 36/60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Лампа накаливания 100 Вт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55,000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Лампа накаливания 150 Вт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100,000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Набор для крепления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Провод соединительный ПВС 2 х 2,5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30,000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 xml:space="preserve">Розетка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A56659">
                <w:t>2 м</w:t>
              </w:r>
            </w:smartTag>
            <w:r w:rsidRPr="00A56659">
              <w:t xml:space="preserve"> ОП РА 10-233-Б 10</w:t>
            </w:r>
            <w:proofErr w:type="gramStart"/>
            <w:r w:rsidRPr="00A56659">
              <w:t xml:space="preserve"> А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Светильник ЛСП 44/2* 40/001 IP 65 Ардатов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gridBefore w:val="1"/>
          <w:wBefore w:w="6" w:type="dxa"/>
          <w:trHeight w:val="63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Светильник НПП 03/100/003 Селена 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7,000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Светильник НСП 02/200 с/</w:t>
            </w:r>
            <w:proofErr w:type="gramStart"/>
            <w:r w:rsidRPr="00A56659">
              <w:t>р</w:t>
            </w:r>
            <w:proofErr w:type="gramEnd"/>
            <w:r w:rsidRPr="00A56659">
              <w:t xml:space="preserve"> Брянск </w:t>
            </w:r>
            <w:r w:rsidRPr="00CA32D9">
              <w:t>IP</w:t>
            </w:r>
            <w:r w:rsidRPr="00A56659">
              <w:t xml:space="preserve"> 52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131,000</w:t>
            </w:r>
          </w:p>
        </w:tc>
      </w:tr>
      <w:tr w:rsidR="00A934D6" w:rsidRPr="00CA32D9">
        <w:trPr>
          <w:gridBefore w:val="1"/>
          <w:wBefore w:w="6" w:type="dxa"/>
          <w:trHeight w:val="5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Труба стальная сварная ВГП 20х2,8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3,970</w:t>
            </w:r>
          </w:p>
        </w:tc>
      </w:tr>
      <w:tr w:rsidR="00A934D6" w:rsidRPr="00CA32D9">
        <w:trPr>
          <w:gridBefore w:val="1"/>
          <w:wBefore w:w="6" w:type="dxa"/>
          <w:trHeight w:val="11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Шкаф ШРС 1/ 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Автоматический выключатель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Арматура</w:t>
            </w:r>
            <w:proofErr w:type="gramStart"/>
            <w:r w:rsidRPr="00CA32D9">
              <w:t xml:space="preserve"> А</w:t>
            </w:r>
            <w:proofErr w:type="gramEnd"/>
            <w:r w:rsidRPr="00CA32D9">
              <w:t xml:space="preserve"> </w:t>
            </w:r>
            <w:smartTag w:uri="urn:schemas-microsoft-com:office:smarttags" w:element="metricconverter">
              <w:smartTagPr>
                <w:attr w:name="ProductID" w:val="114 мм"/>
              </w:smartTagPr>
              <w:r w:rsidRPr="00CA32D9">
                <w:t>114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</w:t>
            </w:r>
            <w:r>
              <w:t>167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Арматура</w:t>
            </w:r>
            <w:proofErr w:type="gramStart"/>
            <w:r w:rsidRPr="00CA32D9">
              <w:t xml:space="preserve"> А</w:t>
            </w:r>
            <w:proofErr w:type="gramEnd"/>
            <w:r w:rsidRPr="00CA32D9">
              <w:t xml:space="preserve"> 120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</w:t>
            </w:r>
            <w:r>
              <w:t>150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Арматура</w:t>
            </w:r>
            <w:proofErr w:type="gramStart"/>
            <w:r w:rsidRPr="00CA32D9">
              <w:t xml:space="preserve"> А</w:t>
            </w:r>
            <w:proofErr w:type="gramEnd"/>
            <w:r w:rsidRPr="00CA32D9">
              <w:t xml:space="preserve"> 3 диам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CA32D9">
                <w:t>10 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5</w:t>
            </w:r>
            <w:r w:rsidRPr="00CA32D9">
              <w:t>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Арматура А-1, диам 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0,0</w:t>
            </w:r>
            <w:r>
              <w:t>3</w:t>
            </w:r>
            <w:r w:rsidRPr="00CA32D9">
              <w:t>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Балка 16</w:t>
            </w:r>
            <w:proofErr w:type="gramStart"/>
            <w:r w:rsidRPr="00CA32D9">
              <w:t xml:space="preserve"> Б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</w:t>
            </w:r>
            <w:r>
              <w:t>281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Балка 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1</w:t>
            </w:r>
            <w:r w:rsidRPr="00CA32D9">
              <w:t>,00</w:t>
            </w:r>
            <w:r>
              <w:t>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Балка 20</w:t>
            </w:r>
            <w:proofErr w:type="gramStart"/>
            <w:r w:rsidRPr="00CA32D9">
              <w:t xml:space="preserve"> Б</w:t>
            </w:r>
            <w:proofErr w:type="gramEnd"/>
            <w:r w:rsidRPr="00CA32D9">
              <w:t xml:space="preserve"> 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1,144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Балка двутавровая </w:t>
            </w:r>
            <w:proofErr w:type="gramStart"/>
            <w:r w:rsidRPr="00CA32D9">
              <w:t>г</w:t>
            </w:r>
            <w:proofErr w:type="gramEnd"/>
            <w:r w:rsidRPr="00CA32D9">
              <w:t>/к 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1,011</w:t>
            </w:r>
          </w:p>
        </w:tc>
      </w:tr>
      <w:tr w:rsidR="00A934D6" w:rsidRPr="00CA32D9">
        <w:trPr>
          <w:gridBefore w:val="1"/>
          <w:wBefore w:w="6" w:type="dxa"/>
          <w:trHeight w:val="6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Балка двутавровая Г/к 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2,230</w:t>
            </w:r>
          </w:p>
        </w:tc>
      </w:tr>
      <w:tr w:rsidR="00A934D6" w:rsidRPr="00CA32D9">
        <w:trPr>
          <w:gridBefore w:val="1"/>
          <w:wBefore w:w="6" w:type="dxa"/>
          <w:trHeight w:val="134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Балки двутавровые </w:t>
            </w:r>
            <w:smartTag w:uri="urn:schemas-microsoft-com:office:smarttags" w:element="metricconverter">
              <w:smartTagPr>
                <w:attr w:name="ProductID" w:val="45 М"/>
              </w:smartTagPr>
              <w:r w:rsidRPr="00CA32D9">
                <w:t>45 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4,62</w:t>
            </w:r>
          </w:p>
        </w:tc>
      </w:tr>
      <w:tr w:rsidR="00A934D6" w:rsidRPr="00CA32D9">
        <w:trPr>
          <w:gridBefore w:val="1"/>
          <w:wBefore w:w="6" w:type="dxa"/>
          <w:trHeight w:val="6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Бикрост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47,000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Бита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57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Блок керамзитный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2797,000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Бокс 1-2 модуля Т-пласт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5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Болт 10х 30 б/</w:t>
            </w:r>
            <w:proofErr w:type="gramStart"/>
            <w:r w:rsidRPr="00CA32D9">
              <w:t>г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5</w:t>
            </w:r>
            <w:r w:rsidRPr="00CA32D9">
              <w:t>0,000</w:t>
            </w:r>
          </w:p>
        </w:tc>
      </w:tr>
      <w:tr w:rsidR="00A934D6" w:rsidRPr="00CA32D9">
        <w:trPr>
          <w:gridBefore w:val="1"/>
          <w:wBefore w:w="6" w:type="dxa"/>
          <w:trHeight w:val="11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Болт 12 х50 б/</w:t>
            </w:r>
            <w:proofErr w:type="gramStart"/>
            <w:r w:rsidRPr="00CA32D9">
              <w:t>г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0,00</w:t>
            </w:r>
            <w:r>
              <w:t>2</w:t>
            </w:r>
          </w:p>
        </w:tc>
      </w:tr>
      <w:tr w:rsidR="00A934D6" w:rsidRPr="00CA32D9">
        <w:trPr>
          <w:gridBefore w:val="1"/>
          <w:wBefore w:w="6" w:type="dxa"/>
          <w:trHeight w:val="184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Болт 16х60 б/</w:t>
            </w:r>
            <w:proofErr w:type="gramStart"/>
            <w:r w:rsidRPr="00CA32D9">
              <w:t>г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0,0</w:t>
            </w:r>
            <w:r>
              <w:t>12</w:t>
            </w:r>
          </w:p>
        </w:tc>
      </w:tr>
      <w:tr w:rsidR="00A934D6" w:rsidRPr="00CA32D9">
        <w:trPr>
          <w:gridBefore w:val="1"/>
          <w:wBefore w:w="6" w:type="dxa"/>
          <w:trHeight w:val="101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Болт 20х120 б/</w:t>
            </w:r>
            <w:proofErr w:type="gramStart"/>
            <w:r w:rsidRPr="00CA32D9">
              <w:t>г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0,025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Болт 20х50 б/</w:t>
            </w:r>
            <w:proofErr w:type="gramStart"/>
            <w:r w:rsidRPr="00CA32D9">
              <w:t>г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0,025</w:t>
            </w:r>
          </w:p>
        </w:tc>
      </w:tr>
      <w:tr w:rsidR="00A934D6" w:rsidRPr="00CA32D9">
        <w:trPr>
          <w:gridBefore w:val="1"/>
          <w:wBefore w:w="6" w:type="dxa"/>
          <w:trHeight w:val="94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Болт 8х40 б/</w:t>
            </w:r>
            <w:proofErr w:type="gramStart"/>
            <w:r w:rsidRPr="00A56659">
              <w:t>г</w:t>
            </w:r>
            <w:proofErr w:type="gramEnd"/>
            <w:r w:rsidRPr="00A56659">
              <w:t xml:space="preserve"> (цинк)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0,002</w:t>
            </w:r>
          </w:p>
        </w:tc>
      </w:tr>
      <w:tr w:rsidR="00A934D6" w:rsidRPr="00CA32D9">
        <w:trPr>
          <w:gridBefore w:val="1"/>
          <w:wBefore w:w="6" w:type="dxa"/>
          <w:trHeight w:val="153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Болты 14х50 б/</w:t>
            </w:r>
            <w:proofErr w:type="gramStart"/>
            <w:r w:rsidRPr="00CA32D9">
              <w:t>г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0,014</w:t>
            </w:r>
          </w:p>
        </w:tc>
      </w:tr>
      <w:tr w:rsidR="00A934D6" w:rsidRPr="00CA32D9">
        <w:trPr>
          <w:gridBefore w:val="1"/>
          <w:wBefore w:w="6" w:type="dxa"/>
          <w:trHeight w:val="8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валик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1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вилка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>Выключатель 1 кл ОП ВА 16-131-Б-6А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14,000</w:t>
            </w:r>
          </w:p>
        </w:tc>
      </w:tr>
      <w:tr w:rsidR="00A934D6" w:rsidRPr="00CA32D9">
        <w:trPr>
          <w:gridBefore w:val="1"/>
          <w:wBefore w:w="6" w:type="dxa"/>
          <w:trHeight w:val="15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Газ пропан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литр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3127,000</w:t>
            </w:r>
          </w:p>
        </w:tc>
      </w:tr>
      <w:tr w:rsidR="00A934D6" w:rsidRPr="00CA32D9">
        <w:trPr>
          <w:gridBefore w:val="1"/>
          <w:wBefore w:w="6" w:type="dxa"/>
          <w:trHeight w:val="69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Гайка М 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0,002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Гайка М 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0,001</w:t>
            </w:r>
          </w:p>
        </w:tc>
      </w:tr>
      <w:tr w:rsidR="00A934D6" w:rsidRPr="00CA32D9">
        <w:trPr>
          <w:gridBefore w:val="1"/>
          <w:wBefore w:w="6" w:type="dxa"/>
          <w:trHeight w:val="6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Гайка М 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0,005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Гайка М 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0,01</w:t>
            </w:r>
            <w:r w:rsidRPr="00CA32D9">
              <w:t>0</w:t>
            </w:r>
          </w:p>
        </w:tc>
      </w:tr>
      <w:tr w:rsidR="00A934D6" w:rsidRPr="00CA32D9">
        <w:trPr>
          <w:gridBefore w:val="1"/>
          <w:wBefore w:w="6" w:type="dxa"/>
          <w:trHeight w:val="54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Гайка М20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0,025</w:t>
            </w:r>
          </w:p>
        </w:tc>
      </w:tr>
      <w:tr w:rsidR="00A934D6" w:rsidRPr="00CA32D9">
        <w:trPr>
          <w:gridBefore w:val="1"/>
          <w:wBefore w:w="6" w:type="dxa"/>
          <w:trHeight w:val="9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lastRenderedPageBreak/>
              <w:t>Гвозди 70-80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11</w:t>
            </w:r>
            <w:r w:rsidRPr="00CA32D9">
              <w:t>,000</w:t>
            </w:r>
          </w:p>
        </w:tc>
      </w:tr>
      <w:tr w:rsidR="00A934D6" w:rsidRPr="00CA32D9">
        <w:trPr>
          <w:gridBefore w:val="1"/>
          <w:wBefore w:w="6" w:type="dxa"/>
          <w:trHeight w:val="164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Гвозди 90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10</w:t>
            </w:r>
            <w:r w:rsidRPr="00CA32D9">
              <w:t>,000</w:t>
            </w:r>
          </w:p>
        </w:tc>
      </w:tr>
      <w:tr w:rsidR="00A934D6" w:rsidRPr="00CA32D9">
        <w:trPr>
          <w:gridBefore w:val="1"/>
          <w:wBefore w:w="6" w:type="dxa"/>
          <w:trHeight w:val="8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Гвозди строительные МФ 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7</w:t>
            </w:r>
            <w:r w:rsidRPr="00CA32D9">
              <w:t>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Герметик сил, </w:t>
            </w:r>
            <w:proofErr w:type="gramStart"/>
            <w:r w:rsidRPr="00CA32D9">
              <w:t>унив</w:t>
            </w:r>
            <w:proofErr w:type="gramEnd"/>
            <w:r w:rsidRPr="00CA32D9">
              <w:t>,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73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Грунт ГФ/ 021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4,000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Грунтовка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55,000</w:t>
            </w:r>
          </w:p>
        </w:tc>
      </w:tr>
      <w:tr w:rsidR="00A934D6" w:rsidRPr="00CA32D9">
        <w:trPr>
          <w:gridBefore w:val="1"/>
          <w:wBefore w:w="6" w:type="dxa"/>
          <w:trHeight w:val="6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Двутавр 20 СТЗПС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1,392</w:t>
            </w:r>
          </w:p>
        </w:tc>
      </w:tr>
      <w:tr w:rsidR="00A934D6" w:rsidRPr="00CA32D9">
        <w:trPr>
          <w:gridBefore w:val="1"/>
          <w:wBefore w:w="6" w:type="dxa"/>
          <w:trHeight w:val="12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Доска обрезная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CA32D9">
                <w:t>50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Куб. метр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11,250</w:t>
            </w:r>
          </w:p>
        </w:tc>
      </w:tr>
      <w:tr w:rsidR="00A934D6" w:rsidRPr="00CA32D9">
        <w:trPr>
          <w:gridBefore w:val="1"/>
          <w:wBefore w:w="6" w:type="dxa"/>
          <w:trHeight w:val="13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Дюбель-гвоздь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100,000</w:t>
            </w:r>
          </w:p>
        </w:tc>
      </w:tr>
      <w:tr w:rsidR="00A934D6" w:rsidRPr="00CA32D9">
        <w:trPr>
          <w:gridBefore w:val="1"/>
          <w:wBefore w:w="6" w:type="dxa"/>
          <w:trHeight w:val="20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Заглушка 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Загушка 110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197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Задвижка-150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Задвижка-200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5,000</w:t>
            </w:r>
          </w:p>
        </w:tc>
      </w:tr>
      <w:tr w:rsidR="00A934D6" w:rsidRPr="00CA32D9">
        <w:trPr>
          <w:gridBefore w:val="1"/>
          <w:wBefore w:w="6" w:type="dxa"/>
          <w:trHeight w:val="6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Заклепки алюминиевые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50,000</w:t>
            </w:r>
          </w:p>
        </w:tc>
      </w:tr>
      <w:tr w:rsidR="00A934D6" w:rsidRPr="00CA32D9">
        <w:trPr>
          <w:gridBefore w:val="1"/>
          <w:wBefore w:w="6" w:type="dxa"/>
          <w:trHeight w:val="14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Замок врезной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3,000</w:t>
            </w:r>
          </w:p>
        </w:tc>
      </w:tr>
      <w:tr w:rsidR="00A934D6" w:rsidRPr="00CA32D9">
        <w:trPr>
          <w:gridBefore w:val="1"/>
          <w:wBefore w:w="6" w:type="dxa"/>
          <w:trHeight w:val="5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Замок навесной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3,000</w:t>
            </w:r>
          </w:p>
        </w:tc>
      </w:tr>
      <w:tr w:rsidR="00A934D6" w:rsidRPr="00CA32D9">
        <w:trPr>
          <w:gridBefore w:val="1"/>
          <w:wBefore w:w="6" w:type="dxa"/>
          <w:trHeight w:val="11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Затирка белая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5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Зубило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11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Изолента ПВХ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Кабель 5 х 35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90,000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Кабель 5х4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 xml:space="preserve">Кабель ВВГ нг - </w:t>
            </w:r>
            <w:proofErr w:type="gramStart"/>
            <w:r w:rsidRPr="00A56659">
              <w:t>П</w:t>
            </w:r>
            <w:proofErr w:type="gramEnd"/>
            <w:r w:rsidRPr="00A56659">
              <w:t xml:space="preserve"> 3 х 2,5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400,000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Кабель ВВГ нг 5 х 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Кабель ВВГ нг 5 х</w:t>
            </w:r>
            <w:proofErr w:type="gramStart"/>
            <w:r w:rsidRPr="00CA32D9">
              <w:t>4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75,000</w:t>
            </w:r>
          </w:p>
        </w:tc>
      </w:tr>
      <w:tr w:rsidR="00A934D6" w:rsidRPr="00CA32D9">
        <w:trPr>
          <w:gridBefore w:val="1"/>
          <w:wBefore w:w="6" w:type="dxa"/>
          <w:trHeight w:val="8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Кабель </w:t>
            </w:r>
            <w:proofErr w:type="gramStart"/>
            <w:r w:rsidRPr="00CA32D9">
              <w:t>КГ</w:t>
            </w:r>
            <w:proofErr w:type="gramEnd"/>
            <w:r w:rsidRPr="00CA32D9">
              <w:t xml:space="preserve"> 4/6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50,000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Кабель телефонный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408,000</w:t>
            </w:r>
          </w:p>
        </w:tc>
      </w:tr>
      <w:tr w:rsidR="00A934D6" w:rsidRPr="00CA32D9">
        <w:trPr>
          <w:gridBefore w:val="1"/>
          <w:wBefore w:w="6" w:type="dxa"/>
          <w:trHeight w:val="22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Катанка 6,5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0,1</w:t>
            </w:r>
            <w:r w:rsidRPr="00CA32D9">
              <w:t>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Керамогранит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23,000</w:t>
            </w:r>
          </w:p>
        </w:tc>
      </w:tr>
      <w:tr w:rsidR="00A934D6" w:rsidRPr="00CA32D9">
        <w:trPr>
          <w:gridBefore w:val="1"/>
          <w:wBefore w:w="6" w:type="dxa"/>
          <w:trHeight w:val="5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Кирпич М 100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Тысяч штук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0,362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Кирпич ПШПЦ-81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51,842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Кирпич ПШПЦ-81-27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13,370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Кирпич шамотный ША 44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7,128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Кирпич шамотный ША-5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3,810</w:t>
            </w:r>
          </w:p>
        </w:tc>
      </w:tr>
      <w:tr w:rsidR="00A934D6" w:rsidRPr="00CA32D9">
        <w:trPr>
          <w:gridBefore w:val="1"/>
          <w:wBefore w:w="6" w:type="dxa"/>
          <w:trHeight w:val="63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Кирпич шамотный ШЛФ 1,3 № 44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11,520</w:t>
            </w:r>
          </w:p>
        </w:tc>
      </w:tr>
      <w:tr w:rsidR="00A934D6" w:rsidRPr="00CA32D9">
        <w:trPr>
          <w:gridBefore w:val="1"/>
          <w:wBefore w:w="6" w:type="dxa"/>
          <w:trHeight w:val="123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Кирпич шамотный ШЛФ 1,3 № 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6,853</w:t>
            </w:r>
          </w:p>
        </w:tc>
      </w:tr>
      <w:tr w:rsidR="00A934D6" w:rsidRPr="00CA32D9">
        <w:trPr>
          <w:gridBefore w:val="1"/>
          <w:wBefore w:w="6" w:type="dxa"/>
          <w:trHeight w:val="5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Кирпич ШЦУ 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3,490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Кирпич ШЦУ 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25,353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Кирпич ШЦУ 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38,488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Кирпич ШЦУ 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12,196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Кислород в баллонах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557,000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Кисть разн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5,000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Клей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7,000</w:t>
            </w:r>
          </w:p>
        </w:tc>
      </w:tr>
      <w:tr w:rsidR="00A934D6" w:rsidRPr="00CA32D9">
        <w:trPr>
          <w:gridBefore w:val="1"/>
          <w:wBefore w:w="6" w:type="dxa"/>
          <w:trHeight w:val="89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 xml:space="preserve">Коробка распаячная 8 герм, 85х85х45 </w:t>
            </w:r>
            <w:r w:rsidRPr="00CA32D9">
              <w:t>IP</w:t>
            </w:r>
            <w:r w:rsidRPr="00A56659">
              <w:t xml:space="preserve"> 54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КПУ-100 на 100 пар с арматурой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8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Кран шар, 3/4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15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Кран шар,1/2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gridBefore w:val="1"/>
          <w:wBefore w:w="6" w:type="dxa"/>
          <w:trHeight w:val="6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Кран шар</w:t>
            </w:r>
            <w:proofErr w:type="gramStart"/>
            <w:r w:rsidRPr="00CA32D9">
              <w:t>,Д</w:t>
            </w:r>
            <w:proofErr w:type="gramEnd"/>
            <w:r w:rsidRPr="00CA32D9">
              <w:t>у 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Кран- 15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Кран-25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lastRenderedPageBreak/>
              <w:t>Краска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164,000</w:t>
            </w:r>
          </w:p>
        </w:tc>
      </w:tr>
      <w:tr w:rsidR="00A934D6" w:rsidRPr="00CA32D9">
        <w:trPr>
          <w:gridBefore w:val="1"/>
          <w:wBefore w:w="6" w:type="dxa"/>
          <w:trHeight w:val="199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Крепление для трубы 100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30,000</w:t>
            </w:r>
          </w:p>
        </w:tc>
      </w:tr>
      <w:tr w:rsidR="00A934D6" w:rsidRPr="00CA32D9">
        <w:trPr>
          <w:gridBefore w:val="1"/>
          <w:wBefore w:w="6" w:type="dxa"/>
          <w:trHeight w:val="11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Крепление для трубы 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6,000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Крепление унит, к полу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Круг  отрезной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8,000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Круг 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</w:t>
            </w:r>
            <w:r>
              <w:t>05</w:t>
            </w:r>
            <w:r w:rsidRPr="00CA32D9">
              <w:t>0</w:t>
            </w:r>
          </w:p>
        </w:tc>
      </w:tr>
      <w:tr w:rsidR="00A934D6" w:rsidRPr="00CA32D9">
        <w:trPr>
          <w:gridBefore w:val="1"/>
          <w:wBefore w:w="6" w:type="dxa"/>
          <w:trHeight w:val="10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Круг 100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0,182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Круг 150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5</w:t>
            </w:r>
            <w:r w:rsidRPr="00CA32D9">
              <w:t>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Круг 25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0,172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Круг 30 </w:t>
            </w:r>
            <w:proofErr w:type="gramStart"/>
            <w:r w:rsidRPr="00CA32D9">
              <w:t>Ст</w:t>
            </w:r>
            <w:proofErr w:type="gramEnd"/>
            <w:r w:rsidRPr="00CA32D9">
              <w:t>, сп/пс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0,362</w:t>
            </w:r>
          </w:p>
        </w:tc>
      </w:tr>
      <w:tr w:rsidR="00A934D6" w:rsidRPr="00CA32D9">
        <w:trPr>
          <w:gridBefore w:val="1"/>
          <w:wBefore w:w="6" w:type="dxa"/>
          <w:trHeight w:val="8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Круг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CA32D9">
                <w:t>32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0,353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Круг </w:t>
            </w:r>
            <w:smartTag w:uri="urn:schemas-microsoft-com:office:smarttags" w:element="metricconverter">
              <w:smartTagPr>
                <w:attr w:name="ProductID" w:val="36 мм"/>
              </w:smartTagPr>
              <w:r w:rsidRPr="00CA32D9">
                <w:t>36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0,285</w:t>
            </w:r>
          </w:p>
        </w:tc>
      </w:tr>
      <w:tr w:rsidR="00A934D6" w:rsidRPr="00CA32D9">
        <w:trPr>
          <w:gridBefore w:val="1"/>
          <w:wBefore w:w="6" w:type="dxa"/>
          <w:trHeight w:val="7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Круг 50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сп/пс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0,03</w:t>
            </w:r>
            <w:r w:rsidRPr="00CA32D9">
              <w:t>0</w:t>
            </w:r>
          </w:p>
        </w:tc>
      </w:tr>
      <w:tr w:rsidR="00A934D6" w:rsidRPr="00CA32D9">
        <w:trPr>
          <w:gridBefore w:val="1"/>
          <w:wBefore w:w="6" w:type="dxa"/>
          <w:trHeight w:val="15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Круг 70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сп/пс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0,075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Круг 8 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CA32D9">
                <w:t>6 м</w:t>
              </w:r>
            </w:smartTag>
            <w:r w:rsidRPr="00CA32D9">
              <w:t xml:space="preserve"> (100%)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0,025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Круг 80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сп/пс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0,105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Круг Д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CA32D9">
                <w:t>32 мм</w:t>
              </w:r>
            </w:smartTag>
            <w:r w:rsidRPr="00CA32D9">
              <w:t xml:space="preserve">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0,147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Круг диам 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0,235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Круг ф 12 ст, 12/18 Н 10</w:t>
            </w:r>
            <w:proofErr w:type="gramStart"/>
            <w:r w:rsidRPr="00CA32D9">
              <w:t xml:space="preserve"> Т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0,102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Лампа TLD 36 W /54 PHILIPS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Лампа ДНаТ 400 WT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Лампа ДРЛ-700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Лампа МО 36/60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37,000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Лампа накаливания 100 Вт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19,000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Лампа накаливания 500 Вт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6,000</w:t>
            </w:r>
          </w:p>
        </w:tc>
      </w:tr>
      <w:tr w:rsidR="00A934D6" w:rsidRPr="00CA32D9">
        <w:trPr>
          <w:gridBefore w:val="1"/>
          <w:wBefore w:w="6" w:type="dxa"/>
          <w:trHeight w:val="9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Лампочка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Лента сигнальная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Рулон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Лента Фум </w:t>
            </w:r>
            <w:proofErr w:type="gramStart"/>
            <w:r w:rsidRPr="00CA32D9">
              <w:t>проф</w:t>
            </w:r>
            <w:proofErr w:type="gramEnd"/>
            <w:r w:rsidRPr="00CA32D9">
              <w:t>,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Лесоматериалы круглые длина </w:t>
            </w:r>
            <w:smartTag w:uri="urn:schemas-microsoft-com:office:smarttags" w:element="metricconverter">
              <w:smartTagPr>
                <w:attr w:name="ProductID" w:val="6,5 м"/>
              </w:smartTagPr>
              <w:r w:rsidRPr="00CA32D9">
                <w:t>6,5 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куб. метр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Линолеум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Кв</w:t>
            </w:r>
            <w:proofErr w:type="gramStart"/>
            <w:r w:rsidRPr="00CA32D9">
              <w:t>.М</w:t>
            </w:r>
            <w:proofErr w:type="gramEnd"/>
            <w:r w:rsidRPr="00CA32D9">
              <w:t>етр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18,000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лист 6х1080х5000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3,505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 xml:space="preserve">Лист г /к 40 х 2000х 8000 </w:t>
            </w:r>
            <w:proofErr w:type="gramStart"/>
            <w:r w:rsidRPr="00A56659">
              <w:t>ст</w:t>
            </w:r>
            <w:proofErr w:type="gramEnd"/>
            <w:r w:rsidRPr="00A56659">
              <w:t xml:space="preserve"> 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0,21</w:t>
            </w:r>
            <w:r w:rsidRPr="00CA32D9">
              <w:t>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8,375</w:t>
            </w:r>
          </w:p>
        </w:tc>
      </w:tr>
      <w:tr w:rsidR="00A934D6" w:rsidRPr="00CA32D9">
        <w:trPr>
          <w:gridBefore w:val="1"/>
          <w:wBefore w:w="6" w:type="dxa"/>
          <w:trHeight w:val="5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12,0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3,397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14,0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0,996</w:t>
            </w:r>
          </w:p>
        </w:tc>
      </w:tr>
      <w:tr w:rsidR="00A934D6" w:rsidRPr="00CA32D9">
        <w:trPr>
          <w:gridBefore w:val="1"/>
          <w:wBefore w:w="6" w:type="dxa"/>
          <w:trHeight w:val="5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16,0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6,429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Лист г/к 2,0 х 1,25 х</w:t>
            </w:r>
            <w:proofErr w:type="gramStart"/>
            <w:r w:rsidRPr="00A56659">
              <w:t>2</w:t>
            </w:r>
            <w:proofErr w:type="gramEnd"/>
            <w:r w:rsidRPr="00A56659">
              <w:t>,5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3,240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20,0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3,513</w:t>
            </w:r>
          </w:p>
        </w:tc>
      </w:tr>
      <w:tr w:rsidR="00A934D6" w:rsidRPr="00CA32D9">
        <w:trPr>
          <w:gridBefore w:val="1"/>
          <w:wBefore w:w="6" w:type="dxa"/>
          <w:trHeight w:val="10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3,0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0,893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4,0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1,137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7,907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50,0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1,171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6,0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2,160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8,0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55,121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Лист ПВЛ-510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2,003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Лист рифлен 6,0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0,</w:t>
            </w:r>
            <w:r>
              <w:t>262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Лист х/к 1,0 х</w:t>
            </w:r>
            <w:proofErr w:type="gramStart"/>
            <w:r w:rsidRPr="00A56659">
              <w:t>1</w:t>
            </w:r>
            <w:proofErr w:type="gramEnd"/>
            <w:r w:rsidRPr="00A56659">
              <w:t xml:space="preserve">,25 х </w:t>
            </w:r>
            <w:smartTag w:uri="urn:schemas-microsoft-com:office:smarttags" w:element="metricconverter">
              <w:smartTagPr>
                <w:attr w:name="ProductID" w:val="2,5 мм"/>
              </w:smartTagPr>
              <w:r w:rsidRPr="00A56659">
                <w:t>2,5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1,351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Манжета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Метчик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Моющее средство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3,000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lastRenderedPageBreak/>
              <w:t>Набор для крепления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15,000</w:t>
            </w:r>
          </w:p>
        </w:tc>
      </w:tr>
      <w:tr w:rsidR="00A934D6" w:rsidRPr="00CA32D9">
        <w:trPr>
          <w:gridBefore w:val="1"/>
          <w:wBefore w:w="6" w:type="dxa"/>
          <w:trHeight w:val="63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Наконечник кабельный ТА-25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16,000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обогреватель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5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Олифа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3,000</w:t>
            </w:r>
          </w:p>
        </w:tc>
      </w:tr>
      <w:tr w:rsidR="00A934D6" w:rsidRPr="00CA32D9">
        <w:trPr>
          <w:gridBefore w:val="1"/>
          <w:wBefore w:w="6" w:type="dxa"/>
          <w:trHeight w:val="11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Опора 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40,000</w:t>
            </w:r>
          </w:p>
        </w:tc>
      </w:tr>
      <w:tr w:rsidR="00A934D6" w:rsidRPr="00CA32D9">
        <w:trPr>
          <w:gridBefore w:val="1"/>
          <w:wBefore w:w="6" w:type="dxa"/>
          <w:trHeight w:val="174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Опора 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25,000</w:t>
            </w:r>
          </w:p>
        </w:tc>
      </w:tr>
      <w:tr w:rsidR="00A934D6" w:rsidRPr="00CA32D9">
        <w:trPr>
          <w:gridBefore w:val="1"/>
          <w:wBefore w:w="6" w:type="dxa"/>
          <w:trHeight w:val="10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Опора 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6,000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Отвод д 76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45,000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Отвод РР 110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Отвод РР 110х45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Панели ПВХ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Кв. метр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12,000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>Патрон РМОЗ  подвесной карболитой</w:t>
            </w:r>
            <w:proofErr w:type="gramStart"/>
            <w:r w:rsidRPr="00A56659">
              <w:t xml:space="preserve"> Е</w:t>
            </w:r>
            <w:proofErr w:type="gramEnd"/>
            <w:r w:rsidRPr="00A56659">
              <w:t xml:space="preserve"> 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Перемычка </w:t>
            </w:r>
            <w:proofErr w:type="gramStart"/>
            <w:r w:rsidRPr="00CA32D9">
              <w:t>ПР</w:t>
            </w:r>
            <w:proofErr w:type="gramEnd"/>
            <w:r w:rsidRPr="00CA32D9">
              <w:t xml:space="preserve"> 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Переход эксцентрический 110/50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Перчатки резиновые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Пара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6,000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Петли дверные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4,000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петля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6,000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Пиломатериал необрезной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Куб. метр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5,800</w:t>
            </w:r>
          </w:p>
        </w:tc>
      </w:tr>
      <w:tr w:rsidR="00A934D6" w:rsidRPr="00CA32D9">
        <w:trPr>
          <w:gridBefore w:val="1"/>
          <w:wBefore w:w="6" w:type="dxa"/>
          <w:trHeight w:val="57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Плинт 10х2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 xml:space="preserve">пог.м. 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30,000</w:t>
            </w:r>
          </w:p>
        </w:tc>
      </w:tr>
      <w:tr w:rsidR="00A934D6" w:rsidRPr="00CA32D9">
        <w:trPr>
          <w:gridBefore w:val="1"/>
          <w:wBefore w:w="6" w:type="dxa"/>
          <w:trHeight w:val="11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плитка керамическая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Кв</w:t>
            </w:r>
            <w:proofErr w:type="gramStart"/>
            <w:r w:rsidRPr="00CA32D9">
              <w:t>.м</w:t>
            </w:r>
            <w:proofErr w:type="gramEnd"/>
            <w:r w:rsidRPr="00CA32D9">
              <w:t>етр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20,400</w:t>
            </w:r>
          </w:p>
        </w:tc>
      </w:tr>
      <w:tr w:rsidR="00A934D6" w:rsidRPr="00CA32D9">
        <w:trPr>
          <w:gridBefore w:val="1"/>
          <w:wBefore w:w="6" w:type="dxa"/>
          <w:trHeight w:val="5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Плитка Люкс белая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378,000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Плитка Мадера напольная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152,000</w:t>
            </w:r>
          </w:p>
        </w:tc>
      </w:tr>
      <w:tr w:rsidR="00A934D6" w:rsidRPr="00CA32D9">
        <w:trPr>
          <w:gridBefore w:val="1"/>
          <w:wBefore w:w="6" w:type="dxa"/>
          <w:trHeight w:val="184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Побелка "СТАРАТЕЛИ 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Подводка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Подводка </w:t>
            </w:r>
            <w:proofErr w:type="gramStart"/>
            <w:r w:rsidRPr="00CA32D9">
              <w:t>нерж</w:t>
            </w:r>
            <w:proofErr w:type="gramEnd"/>
            <w:r w:rsidRPr="00CA32D9">
              <w:t>, 0,6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Подшипник 1224 ,1214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6,000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Подшипник 3524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Полоса </w:t>
            </w:r>
            <w:proofErr w:type="gramStart"/>
            <w:r w:rsidRPr="00CA32D9">
              <w:t>г</w:t>
            </w:r>
            <w:proofErr w:type="gramEnd"/>
            <w:r w:rsidRPr="00CA32D9">
              <w:t>/к 100*16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1,007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Провод алюминивый плоский АППВ 2/ 2,5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60,000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Провод гибкий ПУГНП 2х1,5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Провод медный многожильный ПВ-3 16,0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69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Провод ПУНТ 3 х 1,5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50,000</w:t>
            </w:r>
          </w:p>
        </w:tc>
      </w:tr>
      <w:tr w:rsidR="00A934D6" w:rsidRPr="00CA32D9">
        <w:trPr>
          <w:gridBefore w:val="1"/>
          <w:wBefore w:w="6" w:type="dxa"/>
          <w:trHeight w:val="144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Провод ПУНТ 3х2,5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50,000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Провод соединительный ПВС 2 х 2,5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185,000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Прокат угловой равнополчный 100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1,376</w:t>
            </w:r>
          </w:p>
        </w:tc>
      </w:tr>
      <w:tr w:rsidR="00A934D6" w:rsidRPr="00CA32D9">
        <w:trPr>
          <w:gridBefore w:val="1"/>
          <w:wBefore w:w="6" w:type="dxa"/>
          <w:trHeight w:val="54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Профиль 120*120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0,622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Раковина нержав.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Растворитель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5,000</w:t>
            </w:r>
          </w:p>
        </w:tc>
      </w:tr>
      <w:tr w:rsidR="00A934D6" w:rsidRPr="00CA32D9">
        <w:trPr>
          <w:gridBefore w:val="1"/>
          <w:wBefore w:w="6" w:type="dxa"/>
          <w:trHeight w:val="10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Рельсы </w:t>
            </w:r>
            <w:proofErr w:type="gramStart"/>
            <w:r w:rsidRPr="00CA32D9">
              <w:t>Р</w:t>
            </w:r>
            <w:proofErr w:type="gramEnd"/>
            <w:r w:rsidRPr="00CA32D9">
              <w:t xml:space="preserve"> б/ 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3,15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решетка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розетка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 xml:space="preserve">Розетка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A56659">
                <w:t>2 м</w:t>
              </w:r>
            </w:smartTag>
            <w:r w:rsidRPr="00A56659">
              <w:t xml:space="preserve"> ОП РА 10-233-Б 10</w:t>
            </w:r>
            <w:proofErr w:type="gramStart"/>
            <w:r w:rsidRPr="00A56659">
              <w:t xml:space="preserve"> А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16,000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Саморез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391,000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Сверло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8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Светильник ЖУК-400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14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Светильник ЛСП 44/2* 40/001 IP 65 Ардатов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Светильник НПП 03/100/003 Селена 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14,000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Светильник НСП 02/200 с/</w:t>
            </w:r>
            <w:proofErr w:type="gramStart"/>
            <w:r w:rsidRPr="00A56659">
              <w:t>р</w:t>
            </w:r>
            <w:proofErr w:type="gramEnd"/>
            <w:r w:rsidRPr="00A56659">
              <w:t xml:space="preserve"> Брянск </w:t>
            </w:r>
            <w:r w:rsidRPr="00CA32D9">
              <w:t>IP</w:t>
            </w:r>
            <w:r w:rsidRPr="00A56659">
              <w:t xml:space="preserve"> 52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Сетка рабица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Рулон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Сифон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6,000</w:t>
            </w:r>
          </w:p>
        </w:tc>
      </w:tr>
      <w:tr w:rsidR="00A934D6" w:rsidRPr="00CA32D9">
        <w:trPr>
          <w:gridBefore w:val="1"/>
          <w:wBefore w:w="6" w:type="dxa"/>
          <w:trHeight w:val="5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Скобы для степлера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11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Смеситель душ стойка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7,000</w:t>
            </w:r>
          </w:p>
        </w:tc>
      </w:tr>
      <w:tr w:rsidR="00A934D6" w:rsidRPr="00CA32D9">
        <w:trPr>
          <w:gridBefore w:val="1"/>
          <w:wBefore w:w="6" w:type="dxa"/>
          <w:trHeight w:val="49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Смеситель Милано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Соединитель вн, рез, 20х3/4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Соединитель нар, рез, 16х1/2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5,000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Соединитель нар, рез, 16х3/4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Соединитель нар, рез, 20х1/2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Соединитель нар, рез, 26х3/4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Средство чистящее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5,000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Сталь угловая </w:t>
            </w:r>
            <w:proofErr w:type="gramStart"/>
            <w:r w:rsidRPr="00CA32D9">
              <w:t>р</w:t>
            </w:r>
            <w:proofErr w:type="gramEnd"/>
            <w:r w:rsidRPr="00CA32D9">
              <w:t>/п 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0,123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Сталь угловая </w:t>
            </w:r>
            <w:proofErr w:type="gramStart"/>
            <w:r w:rsidRPr="00CA32D9">
              <w:t>р</w:t>
            </w:r>
            <w:proofErr w:type="gramEnd"/>
            <w:r w:rsidRPr="00CA32D9">
              <w:t>/п 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2,466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Сталь угловая </w:t>
            </w:r>
            <w:proofErr w:type="gramStart"/>
            <w:r w:rsidRPr="00CA32D9">
              <w:t>р</w:t>
            </w:r>
            <w:proofErr w:type="gramEnd"/>
            <w:r w:rsidRPr="00CA32D9">
              <w:t>/п 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1,208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Сталь угловая </w:t>
            </w:r>
            <w:proofErr w:type="gramStart"/>
            <w:r w:rsidRPr="00CA32D9">
              <w:t>р</w:t>
            </w:r>
            <w:proofErr w:type="gramEnd"/>
            <w:r w:rsidRPr="00CA32D9">
              <w:t>/п 63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2,138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Сталь угловая </w:t>
            </w:r>
            <w:proofErr w:type="gramStart"/>
            <w:r w:rsidRPr="00CA32D9">
              <w:t>р</w:t>
            </w:r>
            <w:proofErr w:type="gramEnd"/>
            <w:r w:rsidRPr="00CA32D9">
              <w:t>/п 75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0,282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Стекло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Кв</w:t>
            </w:r>
            <w:proofErr w:type="gramStart"/>
            <w:r w:rsidRPr="00CA32D9">
              <w:t>.м</w:t>
            </w:r>
            <w:proofErr w:type="gramEnd"/>
            <w:r w:rsidRPr="00CA32D9">
              <w:t>етр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7,010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Стекло листовое полированное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CA32D9">
                <w:t>4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Кв</w:t>
            </w:r>
            <w:proofErr w:type="gramStart"/>
            <w:r w:rsidRPr="00CA32D9">
              <w:t>.м</w:t>
            </w:r>
            <w:proofErr w:type="gramEnd"/>
            <w:r w:rsidRPr="00CA32D9">
              <w:t>етр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35,000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Трансформатор тока 220/36</w:t>
            </w:r>
            <w:proofErr w:type="gramStart"/>
            <w:r w:rsidRPr="00CA32D9">
              <w:t xml:space="preserve"> В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Тройник 110/110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12,000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Тройник 16х1/2х16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8,000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Тройник 16х16х16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197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Тройник 20/20/20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Тройник 20х16х20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16,000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Тройник 20х3/4х20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Тройник 50/50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Тройник м/</w:t>
            </w:r>
            <w:proofErr w:type="gramStart"/>
            <w:r w:rsidRPr="00A56659">
              <w:t>п</w:t>
            </w:r>
            <w:proofErr w:type="gramEnd"/>
            <w:r w:rsidRPr="00A56659">
              <w:t xml:space="preserve"> 26х3/4х26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Трос </w:t>
            </w:r>
            <w:smartTag w:uri="urn:schemas-microsoft-com:office:smarttags" w:element="metricconverter">
              <w:smartTagPr>
                <w:attr w:name="ProductID" w:val="8,0 мм"/>
              </w:smartTagPr>
              <w:r w:rsidRPr="00CA32D9">
                <w:t>8,0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40,000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Труба 12/18 Н 10</w:t>
            </w:r>
            <w:proofErr w:type="gramStart"/>
            <w:r w:rsidRPr="00CA32D9">
              <w:t xml:space="preserve"> Т</w:t>
            </w:r>
            <w:proofErr w:type="gramEnd"/>
            <w:r w:rsidRPr="00CA32D9">
              <w:t xml:space="preserve"> 180/20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0,400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Труба 12х18Н 10</w:t>
            </w:r>
            <w:proofErr w:type="gramStart"/>
            <w:r w:rsidRPr="00A56659">
              <w:t xml:space="preserve"> Т</w:t>
            </w:r>
            <w:proofErr w:type="gramEnd"/>
            <w:r w:rsidRPr="00A56659">
              <w:t xml:space="preserve"> ф 22х4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0,240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Труба м/</w:t>
            </w:r>
            <w:proofErr w:type="gramStart"/>
            <w:r w:rsidRPr="00CA32D9">
              <w:t>п</w:t>
            </w:r>
            <w:proofErr w:type="gramEnd"/>
            <w:r w:rsidRPr="00CA32D9">
              <w:t xml:space="preserve"> 26х3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Труба мет/ пласт 32х2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25,000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Труба мет/пласт 16х2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50,000</w:t>
            </w:r>
          </w:p>
        </w:tc>
      </w:tr>
      <w:tr w:rsidR="00A934D6" w:rsidRPr="00CA32D9">
        <w:trPr>
          <w:gridBefore w:val="1"/>
          <w:wBefore w:w="6" w:type="dxa"/>
          <w:trHeight w:val="6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Труба мет/пласт 20х2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25,000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Труба прямошовнная ф 57х3,5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0,133</w:t>
            </w:r>
          </w:p>
        </w:tc>
      </w:tr>
      <w:tr w:rsidR="00A934D6" w:rsidRPr="00CA32D9">
        <w:trPr>
          <w:gridBefore w:val="1"/>
          <w:wBefore w:w="6" w:type="dxa"/>
          <w:trHeight w:val="6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Труба РР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CA32D9">
                <w:t>110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Труба РР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CA32D9">
                <w:t>50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5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Труба РР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CA32D9">
                <w:t>50 мм</w:t>
              </w:r>
            </w:smartTag>
            <w:r w:rsidRPr="00CA32D9">
              <w:t xml:space="preserve"> (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CA32D9">
                <w:t>0,5 м</w:t>
              </w:r>
            </w:smartTag>
            <w:r w:rsidRPr="00CA32D9"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Труба стальная сварная ВГП 20х2,8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0,006</w:t>
            </w:r>
          </w:p>
        </w:tc>
      </w:tr>
      <w:tr w:rsidR="00A934D6" w:rsidRPr="00CA32D9">
        <w:trPr>
          <w:gridBefore w:val="1"/>
          <w:wBefore w:w="6" w:type="dxa"/>
          <w:trHeight w:val="5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ТРШС 1 т </w:t>
            </w:r>
            <w:smartTag w:uri="urn:schemas-microsoft-com:office:smarttags" w:element="metricconverter">
              <w:smartTagPr>
                <w:attr w:name="ProductID" w:val="9 м"/>
              </w:smartTagPr>
              <w:r w:rsidRPr="00CA32D9">
                <w:t>9 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Тюль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20,000</w:t>
            </w:r>
          </w:p>
        </w:tc>
      </w:tr>
      <w:tr w:rsidR="00A934D6" w:rsidRPr="00CA32D9">
        <w:trPr>
          <w:gridBefore w:val="1"/>
          <w:wBefore w:w="6" w:type="dxa"/>
          <w:trHeight w:val="184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Уголок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7,000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Уголок 100х10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0,782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Уголок 20/20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1,500</w:t>
            </w:r>
          </w:p>
        </w:tc>
      </w:tr>
      <w:tr w:rsidR="00A934D6" w:rsidRPr="00CA32D9">
        <w:trPr>
          <w:gridBefore w:val="1"/>
          <w:wBefore w:w="6" w:type="dxa"/>
          <w:trHeight w:val="94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Уголок 20х16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2</w:t>
            </w:r>
            <w:r w:rsidRPr="00CA32D9">
              <w:t>,000</w:t>
            </w:r>
          </w:p>
        </w:tc>
      </w:tr>
      <w:tr w:rsidR="00A934D6" w:rsidRPr="00CA32D9">
        <w:trPr>
          <w:gridBefore w:val="1"/>
          <w:wBefore w:w="6" w:type="dxa"/>
          <w:trHeight w:val="153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Уголок 26/26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</w:t>
            </w:r>
            <w:r w:rsidRPr="00CA32D9">
              <w:t>,</w:t>
            </w:r>
            <w:r>
              <w:t>5</w:t>
            </w:r>
            <w:r w:rsidRPr="00CA32D9">
              <w:t>00</w:t>
            </w:r>
          </w:p>
        </w:tc>
      </w:tr>
      <w:tr w:rsidR="00A934D6" w:rsidRPr="00CA32D9">
        <w:trPr>
          <w:gridBefore w:val="1"/>
          <w:wBefore w:w="6" w:type="dxa"/>
          <w:trHeight w:val="8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Уголок 70х7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0,095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Уголок 75*75*6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2,094</w:t>
            </w:r>
          </w:p>
        </w:tc>
      </w:tr>
      <w:tr w:rsidR="00A934D6" w:rsidRPr="00CA32D9">
        <w:trPr>
          <w:gridBefore w:val="1"/>
          <w:wBefore w:w="6" w:type="dxa"/>
          <w:trHeight w:val="7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Уголок неравноп 160*100*10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0,530</w:t>
            </w:r>
          </w:p>
        </w:tc>
      </w:tr>
      <w:tr w:rsidR="00A934D6" w:rsidRPr="00CA32D9">
        <w:trPr>
          <w:gridBefore w:val="1"/>
          <w:wBefore w:w="6" w:type="dxa"/>
          <w:trHeight w:val="15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>Уголок стальной г/</w:t>
            </w:r>
            <w:proofErr w:type="gramStart"/>
            <w:r w:rsidRPr="00A56659">
              <w:t>к</w:t>
            </w:r>
            <w:proofErr w:type="gramEnd"/>
            <w:r w:rsidRPr="00A56659">
              <w:t xml:space="preserve"> равнополочный 100*7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0,245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>Уголок стальной г/к равнополочный 100 х</w:t>
            </w:r>
            <w:proofErr w:type="gramStart"/>
            <w:r w:rsidRPr="00A56659">
              <w:t>7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1</w:t>
            </w:r>
            <w:r w:rsidRPr="00CA32D9">
              <w:t>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>Уголок стальной г/</w:t>
            </w:r>
            <w:proofErr w:type="gramStart"/>
            <w:r w:rsidRPr="00A56659">
              <w:t>к</w:t>
            </w:r>
            <w:proofErr w:type="gramEnd"/>
            <w:r w:rsidRPr="00A56659">
              <w:t xml:space="preserve"> равнополочный 45х4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0,102</w:t>
            </w:r>
          </w:p>
        </w:tc>
      </w:tr>
      <w:tr w:rsidR="00A934D6" w:rsidRPr="00CA32D9">
        <w:trPr>
          <w:gridBefore w:val="1"/>
          <w:wBefore w:w="6" w:type="dxa"/>
          <w:trHeight w:val="6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Уголок стальной г/</w:t>
            </w:r>
            <w:proofErr w:type="gramStart"/>
            <w:r w:rsidRPr="00A56659">
              <w:t>к</w:t>
            </w:r>
            <w:proofErr w:type="gramEnd"/>
            <w:r w:rsidRPr="00A56659">
              <w:t xml:space="preserve"> равнополочный 75х6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0,425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Уголок стальной равнополочный 90х90х7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0,324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Угольник нар, рез, 16х1/2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7,000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Удлинитель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Унитаз компакт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2"/>
            </w:pPr>
            <w:r w:rsidRPr="00A56659">
              <w:t>Утеплитель АКСИ М -100 мат прошивной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Куб. метр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8,000</w:t>
            </w:r>
          </w:p>
        </w:tc>
      </w:tr>
      <w:tr w:rsidR="00A934D6" w:rsidRPr="00CA32D9">
        <w:trPr>
          <w:gridBefore w:val="1"/>
          <w:wBefore w:w="6" w:type="dxa"/>
          <w:trHeight w:val="179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Фонарь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9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Цепи из стали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Килограммы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621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Шайба гровер д 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0,001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Шайба гровер д 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0,005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Шайба пружинная 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0,007</w:t>
            </w:r>
          </w:p>
        </w:tc>
      </w:tr>
      <w:tr w:rsidR="00A934D6" w:rsidRPr="00CA32D9">
        <w:trPr>
          <w:gridBefore w:val="1"/>
          <w:wBefore w:w="6" w:type="dxa"/>
          <w:trHeight w:val="8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Шайба пружинная 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0,025</w:t>
            </w:r>
          </w:p>
        </w:tc>
      </w:tr>
      <w:tr w:rsidR="00A934D6" w:rsidRPr="00CA32D9">
        <w:trPr>
          <w:gridBefore w:val="1"/>
          <w:wBefore w:w="6" w:type="dxa"/>
          <w:trHeight w:val="14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Швеллер 12У ст.3сп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1,919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Швеллер 24П ст.3пс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0,855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Швеллер 30У ст.3сп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2,684</w:t>
            </w:r>
          </w:p>
        </w:tc>
      </w:tr>
      <w:tr w:rsidR="00A934D6" w:rsidRPr="00CA32D9">
        <w:trPr>
          <w:gridBefore w:val="1"/>
          <w:wBefore w:w="6" w:type="dxa"/>
          <w:trHeight w:val="6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Швеллер №10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0,896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Швеллер №20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1,908</w:t>
            </w:r>
          </w:p>
        </w:tc>
      </w:tr>
      <w:tr w:rsidR="00A934D6" w:rsidRPr="00CA32D9">
        <w:trPr>
          <w:gridBefore w:val="1"/>
          <w:wBefore w:w="6" w:type="dxa"/>
          <w:trHeight w:val="5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Швеллер </w:t>
            </w:r>
            <w:proofErr w:type="gramStart"/>
            <w:r w:rsidRPr="00CA32D9">
              <w:t>г</w:t>
            </w:r>
            <w:proofErr w:type="gramEnd"/>
            <w:r w:rsidRPr="00CA32D9">
              <w:t>/к 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7,666</w:t>
            </w:r>
          </w:p>
        </w:tc>
      </w:tr>
      <w:tr w:rsidR="00A934D6" w:rsidRPr="00CA32D9">
        <w:trPr>
          <w:gridBefore w:val="1"/>
          <w:wBefore w:w="6" w:type="dxa"/>
          <w:trHeight w:val="11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Швеллер </w:t>
            </w:r>
            <w:proofErr w:type="gramStart"/>
            <w:r w:rsidRPr="00CA32D9">
              <w:t>г</w:t>
            </w:r>
            <w:proofErr w:type="gramEnd"/>
            <w:r w:rsidRPr="00CA32D9">
              <w:t>/к 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1,291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Швеллер г/к 20 </w:t>
            </w:r>
            <w:proofErr w:type="gramStart"/>
            <w:r w:rsidRPr="00CA32D9">
              <w:t>П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0,900</w:t>
            </w:r>
          </w:p>
        </w:tc>
      </w:tr>
      <w:tr w:rsidR="00A934D6" w:rsidRPr="00CA32D9">
        <w:trPr>
          <w:gridBefore w:val="1"/>
          <w:wBefore w:w="6" w:type="dxa"/>
          <w:trHeight w:val="11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Швеллер </w:t>
            </w:r>
            <w:proofErr w:type="gramStart"/>
            <w:r w:rsidRPr="00CA32D9">
              <w:t>г</w:t>
            </w:r>
            <w:proofErr w:type="gramEnd"/>
            <w:r w:rsidRPr="00CA32D9">
              <w:t>/к 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3,032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Швеллер </w:t>
            </w:r>
            <w:proofErr w:type="gramStart"/>
            <w:r w:rsidRPr="00CA32D9">
              <w:t>г</w:t>
            </w:r>
            <w:proofErr w:type="gramEnd"/>
            <w:r w:rsidRPr="00CA32D9">
              <w:t>/к 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0,316</w:t>
            </w:r>
          </w:p>
        </w:tc>
      </w:tr>
      <w:tr w:rsidR="00A934D6" w:rsidRPr="00CA32D9">
        <w:trPr>
          <w:gridBefore w:val="1"/>
          <w:wBefore w:w="6" w:type="dxa"/>
          <w:trHeight w:val="10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 xml:space="preserve">Швеллер </w:t>
            </w:r>
            <w:proofErr w:type="gramStart"/>
            <w:r w:rsidRPr="00CA32D9">
              <w:t>г</w:t>
            </w:r>
            <w:proofErr w:type="gramEnd"/>
            <w:r w:rsidRPr="00CA32D9">
              <w:t>/к 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0,965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pPr>
              <w:outlineLvl w:val="1"/>
            </w:pPr>
            <w:r w:rsidRPr="00A56659">
              <w:t xml:space="preserve">Швеллер стальной г/к 14 </w:t>
            </w:r>
            <w:proofErr w:type="gramStart"/>
            <w:r w:rsidRPr="00A56659">
              <w:t>П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9,655</w:t>
            </w:r>
          </w:p>
        </w:tc>
      </w:tr>
      <w:tr w:rsidR="00A934D6" w:rsidRPr="00CA32D9">
        <w:trPr>
          <w:gridBefore w:val="1"/>
          <w:wBefore w:w="6" w:type="dxa"/>
          <w:trHeight w:val="94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Швеллер стальной Г/к 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1,585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1"/>
            </w:pPr>
            <w:r w:rsidRPr="00CA32D9">
              <w:t>Швеллер стальной Г/к 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1"/>
            </w:pPr>
            <w:r>
              <w:t>1,165</w:t>
            </w:r>
          </w:p>
        </w:tc>
      </w:tr>
      <w:tr w:rsidR="00A934D6" w:rsidRPr="00CA32D9">
        <w:trPr>
          <w:gridBefore w:val="1"/>
          <w:wBefore w:w="6" w:type="dxa"/>
          <w:trHeight w:val="8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>Шестигранник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Шестигранник 52 </w:t>
            </w:r>
            <w:proofErr w:type="gramStart"/>
            <w:r w:rsidRPr="00CA32D9">
              <w:t>ст</w:t>
            </w:r>
            <w:proofErr w:type="gramEnd"/>
            <w:r w:rsidRPr="00CA32D9">
              <w:t>, 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0,041</w:t>
            </w:r>
          </w:p>
        </w:tc>
      </w:tr>
      <w:tr w:rsidR="00A934D6" w:rsidRPr="00CA32D9">
        <w:trPr>
          <w:gridBefore w:val="1"/>
          <w:wBefore w:w="6" w:type="dxa"/>
          <w:trHeight w:val="22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Шестигранник Г/к 14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0,077</w:t>
            </w:r>
          </w:p>
        </w:tc>
      </w:tr>
      <w:tr w:rsidR="00A934D6" w:rsidRPr="00CA32D9">
        <w:trPr>
          <w:gridBefore w:val="1"/>
          <w:wBefore w:w="6" w:type="dxa"/>
          <w:trHeight w:val="13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outlineLvl w:val="2"/>
            </w:pPr>
            <w:r w:rsidRPr="00CA32D9">
              <w:t xml:space="preserve">Шестигранник Г/к 24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  <w:outlineLvl w:val="2"/>
            </w:pPr>
            <w:r>
              <w:t>0,085</w:t>
            </w:r>
          </w:p>
        </w:tc>
      </w:tr>
      <w:tr w:rsidR="00A934D6" w:rsidRPr="00CA32D9">
        <w:trPr>
          <w:gridBefore w:val="1"/>
          <w:wBefore w:w="6" w:type="dxa"/>
          <w:trHeight w:val="5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Шестигранник Г/к 27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0,</w:t>
            </w:r>
            <w:r>
              <w:t>105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Шестигранник Г/к 32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0,105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Шестигранник Г/к 36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0,160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Шестигранник Г/к 41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0,164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Шланг для компрессора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3,000</w:t>
            </w:r>
          </w:p>
        </w:tc>
      </w:tr>
      <w:tr w:rsidR="00A934D6" w:rsidRPr="00CA32D9">
        <w:trPr>
          <w:gridBefore w:val="1"/>
          <w:wBefore w:w="6" w:type="dxa"/>
          <w:trHeight w:val="63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Шпатлевка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8,000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Шпатлевка ПВА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210,000</w:t>
            </w:r>
          </w:p>
        </w:tc>
      </w:tr>
      <w:tr w:rsidR="00A934D6" w:rsidRPr="00CA32D9">
        <w:trPr>
          <w:gridBefore w:val="1"/>
          <w:wBefore w:w="6" w:type="dxa"/>
          <w:trHeight w:val="5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Шуруп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0,500</w:t>
            </w:r>
          </w:p>
        </w:tc>
      </w:tr>
      <w:tr w:rsidR="00A934D6" w:rsidRPr="00CA32D9">
        <w:trPr>
          <w:gridBefore w:val="1"/>
          <w:wBefore w:w="6" w:type="dxa"/>
          <w:trHeight w:val="11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Эксцентрик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Электроды МР-3 ф-4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1248,000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Электроды МР-3 ф-5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384,000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Электроды сварочные ОЗЛ-6 ф3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55,000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Электроды сварочные ОЗЛ-6 ф</w:t>
            </w:r>
            <w:proofErr w:type="gramStart"/>
            <w:r w:rsidRPr="00CA32D9">
              <w:t>4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64,000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Электроды сварочные ОЗЛ-8 ф</w:t>
            </w:r>
            <w:proofErr w:type="gramStart"/>
            <w:r w:rsidRPr="00CA32D9">
              <w:t>4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53,000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Электроды сварочные УОНИ 13 /55 ф 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1186,000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Электроды УОНИ 13/55 ф 5мм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240,000</w:t>
            </w:r>
          </w:p>
        </w:tc>
      </w:tr>
      <w:tr w:rsidR="00A934D6" w:rsidRPr="00CA32D9">
        <w:trPr>
          <w:gridBefore w:val="1"/>
          <w:wBefore w:w="6" w:type="dxa"/>
          <w:trHeight w:val="8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Электроды УОНИ 13/55 ф 6мм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50,000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Эмаль разн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25,000</w:t>
            </w:r>
          </w:p>
        </w:tc>
      </w:tr>
      <w:tr w:rsidR="00A934D6" w:rsidRPr="00CA32D9">
        <w:trPr>
          <w:gridBefore w:val="1"/>
          <w:wBefore w:w="6" w:type="dxa"/>
          <w:trHeight w:val="6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Балка 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1,492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Двутавр 20 СТЗПС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1,851</w:t>
            </w:r>
          </w:p>
        </w:tc>
      </w:tr>
      <w:tr w:rsidR="00A934D6" w:rsidRPr="00CA32D9">
        <w:trPr>
          <w:gridBefore w:val="1"/>
          <w:wBefore w:w="6" w:type="dxa"/>
          <w:trHeight w:val="6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Заготовка трубная ф102-8,0 ст20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0,002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Заготовка трубная ф133-8,0 ст20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0,033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Заготовка трубная ф140-5,0 ст20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0</w:t>
            </w:r>
            <w:r>
              <w:t>,001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Заготовка трубная ф159-8,0 ст20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0,003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Заготовка трубная ф245-32,0 ст20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0,380</w:t>
            </w:r>
          </w:p>
        </w:tc>
      </w:tr>
      <w:tr w:rsidR="00A934D6" w:rsidRPr="00CA32D9">
        <w:trPr>
          <w:gridBefore w:val="1"/>
          <w:wBefore w:w="6" w:type="dxa"/>
          <w:trHeight w:val="11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Заготовка трубная ф273-45,0 ст20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0,108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Заготовка трубная ф299-20,0 ст20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0,179</w:t>
            </w:r>
          </w:p>
        </w:tc>
      </w:tr>
      <w:tr w:rsidR="00A934D6" w:rsidRPr="00CA32D9">
        <w:trPr>
          <w:gridBefore w:val="1"/>
          <w:wBefore w:w="6" w:type="dxa"/>
          <w:trHeight w:val="10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Квадрат 160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0,530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Круг  ф 30 ст, 12/ 18 Н 10</w:t>
            </w:r>
            <w:proofErr w:type="gramStart"/>
            <w:r w:rsidRPr="00CA32D9">
              <w:t xml:space="preserve"> Т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0,013</w:t>
            </w:r>
          </w:p>
        </w:tc>
      </w:tr>
      <w:tr w:rsidR="00A934D6" w:rsidRPr="00CA32D9">
        <w:trPr>
          <w:gridBefore w:val="1"/>
          <w:wBefore w:w="6" w:type="dxa"/>
          <w:trHeight w:val="94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Круг 180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3 сп/сп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0,680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Круг ф 12 м/</w:t>
            </w:r>
            <w:proofErr w:type="gramStart"/>
            <w:r w:rsidRPr="00CA32D9">
              <w:t>с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0,096</w:t>
            </w:r>
          </w:p>
        </w:tc>
      </w:tr>
      <w:tr w:rsidR="00A934D6" w:rsidRPr="00CA32D9">
        <w:trPr>
          <w:gridBefore w:val="1"/>
          <w:wBefore w:w="6" w:type="dxa"/>
          <w:trHeight w:val="8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Круг ф 14 м/</w:t>
            </w:r>
            <w:proofErr w:type="gramStart"/>
            <w:r w:rsidRPr="00CA32D9">
              <w:t>с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0,002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r w:rsidRPr="00A56659">
              <w:t>Лист 12 х 18 Н 10</w:t>
            </w:r>
            <w:proofErr w:type="gramStart"/>
            <w:r w:rsidRPr="00A56659">
              <w:t xml:space="preserve"> Т</w:t>
            </w:r>
            <w:proofErr w:type="gramEnd"/>
            <w:r w:rsidRPr="00A56659">
              <w:t xml:space="preserve"> 20,0 х1500 х6000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0,698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r w:rsidRPr="00A56659">
              <w:t>Лист 12 х18 Н 10</w:t>
            </w:r>
            <w:proofErr w:type="gramStart"/>
            <w:r w:rsidRPr="00A56659">
              <w:t xml:space="preserve"> Т</w:t>
            </w:r>
            <w:proofErr w:type="gramEnd"/>
            <w:r w:rsidRPr="00A56659">
              <w:t xml:space="preserve"> 16 х1000 х4000 х6000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0,757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Лист 30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3 сп/пс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0,605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6,651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12,0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4,840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16,0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2,660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20,0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4,411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6,991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50,0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0,500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60,0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0,401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8,0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0,423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95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0,775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м/с 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2,847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r w:rsidRPr="00A56659">
              <w:t xml:space="preserve">Сталь листовая </w:t>
            </w:r>
            <w:proofErr w:type="gramStart"/>
            <w:r w:rsidRPr="00A56659">
              <w:t>г</w:t>
            </w:r>
            <w:proofErr w:type="gramEnd"/>
            <w:r w:rsidRPr="00A56659">
              <w:t>/к 16мм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0,475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Сталь листовая Г/к 5 15000/6000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1,416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r w:rsidRPr="00A56659">
              <w:t xml:space="preserve">Сталь листовая </w:t>
            </w:r>
            <w:proofErr w:type="gramStart"/>
            <w:r w:rsidRPr="00A56659">
              <w:t>г</w:t>
            </w:r>
            <w:proofErr w:type="gramEnd"/>
            <w:r w:rsidRPr="00A56659">
              <w:t>/к 5мм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0,333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Сталь угловая </w:t>
            </w:r>
            <w:proofErr w:type="gramStart"/>
            <w:r w:rsidRPr="00CA32D9">
              <w:t>р</w:t>
            </w:r>
            <w:proofErr w:type="gramEnd"/>
            <w:r w:rsidRPr="00CA32D9">
              <w:t>/п 100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0,062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Сталь угловая </w:t>
            </w:r>
            <w:proofErr w:type="gramStart"/>
            <w:r w:rsidRPr="00CA32D9">
              <w:t>р</w:t>
            </w:r>
            <w:proofErr w:type="gramEnd"/>
            <w:r w:rsidRPr="00CA32D9">
              <w:t>/п 63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0,2</w:t>
            </w:r>
            <w:r w:rsidRPr="00CA32D9">
              <w:t>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r w:rsidRPr="00A56659">
              <w:t>Труба б/ш х/д ф 21*3,0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0,</w:t>
            </w:r>
            <w:r>
              <w:t>006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r w:rsidRPr="00A56659">
              <w:t>Труба б/ш х/д ф 23*3,0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0,007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r w:rsidRPr="00A56659">
              <w:t>Труба б/ш х/д ф 30*3,0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0,009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Труба </w:t>
            </w:r>
            <w:proofErr w:type="gramStart"/>
            <w:r w:rsidRPr="00CA32D9">
              <w:t>м</w:t>
            </w:r>
            <w:proofErr w:type="gramEnd"/>
            <w:r w:rsidRPr="00CA32D9">
              <w:t>/с 12/18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1,428</w:t>
            </w:r>
          </w:p>
        </w:tc>
      </w:tr>
      <w:tr w:rsidR="00A934D6" w:rsidRPr="00CA32D9">
        <w:trPr>
          <w:gridBefore w:val="1"/>
          <w:wBefore w:w="6" w:type="dxa"/>
          <w:trHeight w:val="5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r w:rsidRPr="00A56659">
              <w:t>Труба центробежнолитая ф 180 х 22 х 3200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3,000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Уголок неравноп 160*100*10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0,500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Швеллер №20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1,886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Кирпич М 100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2,048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Кирпич шамотный ШБ-22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2,200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Кирпич шамотный ШБ-44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2,100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Кирпич шамотный ШБ-5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62,409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Кирпич шамотный ШЛФ 1,0 № 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13,216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Кирпич шамотный ШЛФ 1,3 № 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0,960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Кирпич шамотный ШЛФ 1,3 № 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0,988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Кирпич шамотный ШЛФ 1,3 № 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0,865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Кирпич шамотный ШЛФ 1,3 № 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19,580</w:t>
            </w:r>
          </w:p>
        </w:tc>
      </w:tr>
      <w:tr w:rsidR="00A934D6" w:rsidRPr="00CA32D9">
        <w:trPr>
          <w:gridBefore w:val="1"/>
          <w:wBefore w:w="6" w:type="dxa"/>
          <w:trHeight w:val="13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Кирпич ШЦУ 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2,240</w:t>
            </w:r>
          </w:p>
        </w:tc>
      </w:tr>
      <w:tr w:rsidR="00A934D6" w:rsidRPr="00CA32D9">
        <w:trPr>
          <w:gridBefore w:val="1"/>
          <w:wBefore w:w="6" w:type="dxa"/>
          <w:trHeight w:val="7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Кирпич ШЦУ 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8,200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Кирпич ШЦУ 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9,640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Мертель МШ 39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7,000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Арматура А-1, диам 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0,071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Квадрат 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0,250</w:t>
            </w:r>
          </w:p>
        </w:tc>
      </w:tr>
      <w:tr w:rsidR="00A934D6" w:rsidRPr="00CA32D9">
        <w:trPr>
          <w:gridBefore w:val="1"/>
          <w:wBefore w:w="6" w:type="dxa"/>
          <w:trHeight w:val="20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Круг 25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0,166</w:t>
            </w:r>
          </w:p>
        </w:tc>
      </w:tr>
      <w:tr w:rsidR="00A934D6" w:rsidRPr="00CA32D9">
        <w:trPr>
          <w:gridBefore w:val="1"/>
          <w:wBefore w:w="6" w:type="dxa"/>
          <w:trHeight w:val="123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Круг 30 </w:t>
            </w:r>
            <w:proofErr w:type="gramStart"/>
            <w:r w:rsidRPr="00CA32D9">
              <w:t>Ст</w:t>
            </w:r>
            <w:proofErr w:type="gramEnd"/>
            <w:r w:rsidRPr="00CA32D9">
              <w:t>, сп/пс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0,055</w:t>
            </w:r>
          </w:p>
        </w:tc>
      </w:tr>
      <w:tr w:rsidR="00A934D6" w:rsidRPr="00CA32D9">
        <w:trPr>
          <w:gridBefore w:val="1"/>
          <w:wBefore w:w="6" w:type="dxa"/>
          <w:trHeight w:val="5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Круг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CA32D9">
                <w:t>32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0,284</w:t>
            </w:r>
          </w:p>
        </w:tc>
      </w:tr>
      <w:tr w:rsidR="00A934D6" w:rsidRPr="00CA32D9">
        <w:trPr>
          <w:gridBefore w:val="1"/>
          <w:wBefore w:w="6" w:type="dxa"/>
          <w:trHeight w:val="115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Круг </w:t>
            </w:r>
            <w:smartTag w:uri="urn:schemas-microsoft-com:office:smarttags" w:element="metricconverter">
              <w:smartTagPr>
                <w:attr w:name="ProductID" w:val="36 мм"/>
              </w:smartTagPr>
              <w:r w:rsidRPr="00CA32D9">
                <w:t>36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0,180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Круг 50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сп/пс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0,270</w:t>
            </w:r>
          </w:p>
        </w:tc>
      </w:tr>
      <w:tr w:rsidR="00A934D6" w:rsidRPr="00CA32D9">
        <w:trPr>
          <w:gridBefore w:val="1"/>
          <w:wBefore w:w="6" w:type="dxa"/>
          <w:trHeight w:val="10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Круг </w:t>
            </w:r>
            <w:proofErr w:type="gramStart"/>
            <w:r w:rsidRPr="00CA32D9">
              <w:t>г</w:t>
            </w:r>
            <w:proofErr w:type="gramEnd"/>
            <w:r w:rsidRPr="00CA32D9">
              <w:t>/к ф 48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1,109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r w:rsidRPr="00A56659">
              <w:t xml:space="preserve">Круг Д </w:t>
            </w:r>
            <w:smartTag w:uri="urn:schemas-microsoft-com:office:smarttags" w:element="metricconverter">
              <w:smartTagPr>
                <w:attr w:name="ProductID" w:val="45 мм"/>
              </w:smartTagPr>
              <w:r w:rsidRPr="00A56659">
                <w:t>45 мм</w:t>
              </w:r>
            </w:smartTag>
            <w:r w:rsidRPr="00A56659">
              <w:t xml:space="preserve"> (</w:t>
            </w:r>
            <w:proofErr w:type="gramStart"/>
            <w:r w:rsidRPr="00A56659">
              <w:t>ст</w:t>
            </w:r>
            <w:proofErr w:type="gramEnd"/>
            <w:r w:rsidRPr="00A56659">
              <w:t xml:space="preserve"> 20, ст 3)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0,134</w:t>
            </w:r>
          </w:p>
        </w:tc>
      </w:tr>
      <w:tr w:rsidR="00A934D6" w:rsidRPr="00CA32D9">
        <w:trPr>
          <w:gridBefore w:val="1"/>
          <w:wBefore w:w="6" w:type="dxa"/>
          <w:trHeight w:val="9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Круг диам 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0,247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Круг ф 12 м/</w:t>
            </w:r>
            <w:proofErr w:type="gramStart"/>
            <w:r w:rsidRPr="00CA32D9">
              <w:t>с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0,096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Круг ф 56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0,105</w:t>
            </w:r>
          </w:p>
        </w:tc>
      </w:tr>
      <w:tr w:rsidR="00A934D6" w:rsidRPr="00CA32D9">
        <w:trPr>
          <w:gridBefore w:val="1"/>
          <w:wBefore w:w="6" w:type="dxa"/>
          <w:trHeight w:val="15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0,433</w:t>
            </w:r>
          </w:p>
        </w:tc>
      </w:tr>
      <w:tr w:rsidR="00A934D6" w:rsidRPr="00CA32D9">
        <w:trPr>
          <w:gridBefore w:val="1"/>
          <w:wBefore w:w="6" w:type="dxa"/>
          <w:trHeight w:val="8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r w:rsidRPr="00A56659">
              <w:t>Лист г/к 2,0 х 1,25 х</w:t>
            </w:r>
            <w:proofErr w:type="gramStart"/>
            <w:r w:rsidRPr="00A56659">
              <w:t>2</w:t>
            </w:r>
            <w:proofErr w:type="gramEnd"/>
            <w:r w:rsidRPr="00A56659">
              <w:t>,5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0,074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20,0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0,361</w:t>
            </w:r>
          </w:p>
        </w:tc>
      </w:tr>
      <w:tr w:rsidR="00A934D6" w:rsidRPr="00CA32D9">
        <w:trPr>
          <w:gridBefore w:val="1"/>
          <w:wBefore w:w="6" w:type="dxa"/>
          <w:trHeight w:val="6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3,0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0,</w:t>
            </w:r>
            <w:r>
              <w:t>443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Лист </w:t>
            </w:r>
            <w:proofErr w:type="gramStart"/>
            <w:r w:rsidRPr="00CA32D9">
              <w:t>г</w:t>
            </w:r>
            <w:proofErr w:type="gramEnd"/>
            <w:r w:rsidRPr="00CA32D9">
              <w:t>/к 8,0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0,285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r w:rsidRPr="00A56659">
              <w:t xml:space="preserve">Пленка </w:t>
            </w:r>
            <w:proofErr w:type="gramStart"/>
            <w:r w:rsidRPr="00A56659">
              <w:t>п</w:t>
            </w:r>
            <w:proofErr w:type="gramEnd"/>
            <w:r w:rsidRPr="00A56659">
              <w:t>/э 2-х слойная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Уголок 75*75*6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0,405</w:t>
            </w:r>
          </w:p>
        </w:tc>
      </w:tr>
      <w:tr w:rsidR="00A934D6" w:rsidRPr="00CA32D9">
        <w:trPr>
          <w:gridBefore w:val="1"/>
          <w:wBefore w:w="6" w:type="dxa"/>
          <w:trHeight w:val="57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r w:rsidRPr="00A56659">
              <w:t>Уголок стальной г/</w:t>
            </w:r>
            <w:proofErr w:type="gramStart"/>
            <w:r w:rsidRPr="00A56659">
              <w:t>к</w:t>
            </w:r>
            <w:proofErr w:type="gramEnd"/>
            <w:r w:rsidRPr="00A56659">
              <w:t xml:space="preserve"> равнополочный 100*7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0,065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Швеллер </w:t>
            </w:r>
            <w:proofErr w:type="gramStart"/>
            <w:r w:rsidRPr="00CA32D9">
              <w:t>г</w:t>
            </w:r>
            <w:proofErr w:type="gramEnd"/>
            <w:r w:rsidRPr="00CA32D9">
              <w:t>/к 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0,375</w:t>
            </w:r>
          </w:p>
        </w:tc>
      </w:tr>
      <w:tr w:rsidR="00A934D6" w:rsidRPr="00CA32D9">
        <w:trPr>
          <w:gridBefore w:val="1"/>
          <w:wBefore w:w="6" w:type="dxa"/>
          <w:trHeight w:val="5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Шестигранник </w:t>
            </w:r>
            <w:smartTag w:uri="urn:schemas-microsoft-com:office:smarttags" w:element="metricconverter">
              <w:smartTagPr>
                <w:attr w:name="ProductID" w:val="55 мм"/>
              </w:smartTagPr>
              <w:r w:rsidRPr="00CA32D9">
                <w:t>55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0,102</w:t>
            </w:r>
          </w:p>
        </w:tc>
      </w:tr>
      <w:tr w:rsidR="00A934D6" w:rsidRPr="00CA32D9">
        <w:trPr>
          <w:gridBefore w:val="1"/>
          <w:wBefore w:w="6" w:type="dxa"/>
          <w:trHeight w:val="11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Шестигранник 57 </w:t>
            </w:r>
            <w:proofErr w:type="gramStart"/>
            <w:r w:rsidRPr="00CA32D9">
              <w:t>ст</w:t>
            </w:r>
            <w:proofErr w:type="gramEnd"/>
            <w:r w:rsidRPr="00CA32D9">
              <w:t>, 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0,011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Шестигранник Г/к 41 </w:t>
            </w:r>
            <w:proofErr w:type="gramStart"/>
            <w:r w:rsidRPr="00CA32D9">
              <w:t>Ст</w:t>
            </w:r>
            <w:proofErr w:type="gramEnd"/>
            <w:r w:rsidRPr="00CA32D9">
              <w:t xml:space="preserve"> 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тонна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>
              <w:t>0,010</w:t>
            </w:r>
          </w:p>
        </w:tc>
      </w:tr>
      <w:tr w:rsidR="00A934D6" w:rsidRPr="00CA32D9">
        <w:trPr>
          <w:gridBefore w:val="1"/>
          <w:wBefore w:w="6" w:type="dxa"/>
          <w:trHeight w:val="10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Электроды сварочные УОНИ 13 /55 ф 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Килограмм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60,000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Датчик обсолютного давления газа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Термосопротивление ТПТ-100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Автоматический выключатель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3,000</w:t>
            </w:r>
          </w:p>
        </w:tc>
      </w:tr>
      <w:tr w:rsidR="00A934D6" w:rsidRPr="00CA32D9">
        <w:trPr>
          <w:gridBefore w:val="1"/>
          <w:wBefore w:w="6" w:type="dxa"/>
          <w:trHeight w:val="8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Блок-контакт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1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Датчик контроля скорости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11,000</w:t>
            </w:r>
          </w:p>
        </w:tc>
      </w:tr>
      <w:tr w:rsidR="00A934D6" w:rsidRPr="00CA32D9">
        <w:trPr>
          <w:gridBefore w:val="1"/>
          <w:wBefore w:w="6" w:type="dxa"/>
          <w:trHeight w:val="7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Заглушка 150х65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Заглушка 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20,000</w:t>
            </w:r>
          </w:p>
        </w:tc>
      </w:tr>
      <w:tr w:rsidR="00A934D6" w:rsidRPr="00CA32D9">
        <w:trPr>
          <w:gridBefore w:val="1"/>
          <w:wBefore w:w="6" w:type="dxa"/>
          <w:trHeight w:val="7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Заглушка торцевая 105х50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Заглушка торцевая 80х50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6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Кабель 4х2х0,52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610,000</w:t>
            </w:r>
          </w:p>
        </w:tc>
      </w:tr>
      <w:tr w:rsidR="00A934D6" w:rsidRPr="00CA32D9">
        <w:trPr>
          <w:gridBefore w:val="1"/>
          <w:wBefore w:w="6" w:type="dxa"/>
          <w:trHeight w:val="122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Кабель 5 х</w:t>
            </w:r>
            <w:proofErr w:type="gramStart"/>
            <w:r w:rsidRPr="00CA32D9">
              <w:t>2</w:t>
            </w:r>
            <w:proofErr w:type="gramEnd"/>
            <w:r w:rsidRPr="00CA32D9">
              <w:t>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100,000</w:t>
            </w:r>
          </w:p>
        </w:tc>
      </w:tr>
      <w:tr w:rsidR="00A934D6" w:rsidRPr="00CA32D9">
        <w:trPr>
          <w:gridBefore w:val="1"/>
          <w:wBefore w:w="6" w:type="dxa"/>
          <w:trHeight w:val="54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Кабель ВВГ нг 3х1,5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105,000</w:t>
            </w:r>
          </w:p>
        </w:tc>
      </w:tr>
      <w:tr w:rsidR="00A934D6" w:rsidRPr="00CA32D9">
        <w:trPr>
          <w:gridBefore w:val="1"/>
          <w:wBefore w:w="6" w:type="dxa"/>
          <w:trHeight w:val="114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Кабель ВВГ нг 4х1,5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578,000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Кабель КВВГ 4 х 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114,000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Кабель КММ 4х0,35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15,000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Кабель-канал 105х50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40,000</w:t>
            </w:r>
          </w:p>
        </w:tc>
      </w:tr>
      <w:tr w:rsidR="00A934D6" w:rsidRPr="00CA32D9">
        <w:trPr>
          <w:gridBefore w:val="1"/>
          <w:wBefore w:w="6" w:type="dxa"/>
          <w:trHeight w:val="9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Кабель-канал 150х65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8,000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Кабель-канал 80х50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40,000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Кнопка красная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Контактор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2,000</w:t>
            </w:r>
          </w:p>
        </w:tc>
      </w:tr>
      <w:tr w:rsidR="00A934D6" w:rsidRPr="00CA32D9">
        <w:trPr>
          <w:gridBefore w:val="1"/>
          <w:wBefore w:w="6" w:type="dxa"/>
          <w:trHeight w:val="81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Крышка частичная </w:t>
            </w:r>
            <w:smartTag w:uri="urn:schemas-microsoft-com:office:smarttags" w:element="metricconverter">
              <w:smartTagPr>
                <w:attr w:name="ProductID" w:val="65 мм"/>
              </w:smartTagPr>
              <w:r w:rsidRPr="00CA32D9">
                <w:t>65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8,000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Металлорукав РЗ-ЦХ -12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100,000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Наконечник 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Наконечник 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CA32D9">
                <w:t>8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502,000</w:t>
            </w:r>
          </w:p>
        </w:tc>
      </w:tr>
      <w:tr w:rsidR="00A934D6" w:rsidRPr="00CA32D9">
        <w:trPr>
          <w:gridBefore w:val="1"/>
          <w:wBefore w:w="6" w:type="dxa"/>
          <w:trHeight w:val="6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Наконечник А</w:t>
            </w:r>
            <w:proofErr w:type="gramStart"/>
            <w:r w:rsidRPr="00CA32D9">
              <w:t>I</w:t>
            </w:r>
            <w:proofErr w:type="gramEnd"/>
            <w:r w:rsidRPr="00CA32D9">
              <w:t xml:space="preserve"> 0,75х8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20,000</w:t>
            </w:r>
          </w:p>
        </w:tc>
      </w:tr>
      <w:tr w:rsidR="00A934D6" w:rsidRPr="00CA32D9">
        <w:trPr>
          <w:gridBefore w:val="1"/>
          <w:wBefore w:w="6" w:type="dxa"/>
          <w:trHeight w:val="14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Наконечник А</w:t>
            </w:r>
            <w:proofErr w:type="gramStart"/>
            <w:r w:rsidRPr="00CA32D9">
              <w:t>I</w:t>
            </w:r>
            <w:proofErr w:type="gramEnd"/>
            <w:r w:rsidRPr="00CA32D9">
              <w:t xml:space="preserve"> 2,5х8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Наконечник А</w:t>
            </w:r>
            <w:proofErr w:type="gramStart"/>
            <w:r w:rsidRPr="00CA32D9">
              <w:t>I</w:t>
            </w:r>
            <w:proofErr w:type="gramEnd"/>
            <w:r w:rsidRPr="00CA32D9">
              <w:t xml:space="preserve"> 4х10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Наконечник А</w:t>
            </w:r>
            <w:proofErr w:type="gramStart"/>
            <w:r w:rsidRPr="00CA32D9">
              <w:t>I</w:t>
            </w:r>
            <w:proofErr w:type="gramEnd"/>
            <w:r w:rsidRPr="00CA32D9">
              <w:t xml:space="preserve"> 6х12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9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Наконечник АI10х12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Ответвление Т-обр, 50х105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A56659" w:rsidRDefault="00A934D6" w:rsidP="00A934D6">
            <w:r w:rsidRPr="00A56659">
              <w:t xml:space="preserve">Отвод плоский </w:t>
            </w:r>
            <w:smartTag w:uri="urn:schemas-microsoft-com:office:smarttags" w:element="metricconverter">
              <w:smartTagPr>
                <w:attr w:name="ProductID" w:val="105 мм"/>
              </w:smartTagPr>
              <w:r w:rsidRPr="00A56659">
                <w:t>105 мм</w:t>
              </w:r>
            </w:smartTag>
            <w:r w:rsidRPr="00A56659">
              <w:t xml:space="preserve"> на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A56659">
                <w:t>80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Отвод плоский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CA32D9">
                <w:t>80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Перегородка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8,000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Провод МКШ 3х 0,75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500,000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Провод МКШ 5х0,75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250,000</w:t>
            </w:r>
          </w:p>
        </w:tc>
      </w:tr>
      <w:tr w:rsidR="00A934D6" w:rsidRPr="00CA32D9">
        <w:trPr>
          <w:gridBefore w:val="1"/>
          <w:wBefore w:w="6" w:type="dxa"/>
          <w:trHeight w:val="228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Провод ПВ-3х4,0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20,000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Труба гибкая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CA32D9">
                <w:t>20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63,000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 xml:space="preserve">Труба гибкая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CA32D9">
                <w:t>50 мм</w:t>
              </w:r>
            </w:smartTag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метры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13,000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Угол внутренний 50х105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5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Угол внутренний 80х50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46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Угол плоский 65х150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3,000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Угол плоский для 50х105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Угол плоский для 80х50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10,000</w:t>
            </w:r>
          </w:p>
        </w:tc>
      </w:tr>
      <w:tr w:rsidR="00A934D6" w:rsidRPr="00CA32D9">
        <w:trPr>
          <w:gridBefore w:val="1"/>
          <w:wBefore w:w="6" w:type="dxa"/>
          <w:trHeight w:val="13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r w:rsidRPr="00CA32D9">
              <w:t>Устройство плавного пуска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Штука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D6" w:rsidRPr="00CA32D9" w:rsidRDefault="00A934D6" w:rsidP="00A934D6">
            <w:pPr>
              <w:jc w:val="right"/>
            </w:pPr>
            <w:r w:rsidRPr="00CA32D9">
              <w:t>1,000</w:t>
            </w:r>
          </w:p>
        </w:tc>
      </w:tr>
    </w:tbl>
    <w:p w:rsidR="00BC7103" w:rsidRDefault="00BC7103"/>
    <w:p w:rsidR="00A934D6" w:rsidRDefault="00A934D6"/>
    <w:p w:rsidR="00A934D6" w:rsidRDefault="00A934D6">
      <w:r>
        <w:t>Конкурсный управляющий</w:t>
      </w:r>
    </w:p>
    <w:p w:rsidR="00A934D6" w:rsidRDefault="00A934D6">
      <w:r>
        <w:t>ООО «Волга Известь»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Маевский А.И.</w:t>
      </w:r>
    </w:p>
    <w:sectPr w:rsidR="00A93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R Cyr M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4BAC9DEA"/>
    <w:lvl w:ilvl="0">
      <w:start w:val="1"/>
      <w:numFmt w:val="decimal"/>
      <w:pStyle w:val="ListParagraph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0000003"/>
    <w:multiLevelType w:val="singleLevel"/>
    <w:tmpl w:val="00000003"/>
    <w:name w:val="WW8Num2"/>
    <w:lvl w:ilvl="0">
      <w:start w:val="1"/>
      <w:numFmt w:val="bullet"/>
      <w:lvlText w:val="­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</w:abstractNum>
  <w:abstractNum w:abstractNumId="4">
    <w:nsid w:val="00000004"/>
    <w:multiLevelType w:val="singleLevel"/>
    <w:tmpl w:val="00000004"/>
    <w:name w:val="WW8Num3"/>
    <w:lvl w:ilvl="0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</w:abstractNum>
  <w:abstractNum w:abstractNumId="5">
    <w:nsid w:val="00000005"/>
    <w:multiLevelType w:val="singleLevel"/>
    <w:tmpl w:val="00000005"/>
    <w:name w:val="WW8Num4"/>
    <w:lvl w:ilvl="0">
      <w:start w:val="1"/>
      <w:numFmt w:val="bullet"/>
      <w:lvlText w:val="­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</w:abstractNum>
  <w:abstractNum w:abstractNumId="6">
    <w:nsid w:val="00000006"/>
    <w:multiLevelType w:val="singleLevel"/>
    <w:tmpl w:val="00000006"/>
    <w:name w:val="WW8Num5"/>
    <w:lvl w:ilvl="0">
      <w:start w:val="1"/>
      <w:numFmt w:val="bullet"/>
      <w:lvlText w:val="­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</w:abstractNum>
  <w:abstractNum w:abstractNumId="7">
    <w:nsid w:val="00000007"/>
    <w:multiLevelType w:val="singleLevel"/>
    <w:tmpl w:val="00000007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8">
    <w:nsid w:val="00000008"/>
    <w:multiLevelType w:val="singleLevel"/>
    <w:tmpl w:val="00000008"/>
    <w:name w:val="WW8Num7"/>
    <w:lvl w:ilvl="0">
      <w:start w:val="1"/>
      <w:numFmt w:val="bullet"/>
      <w:lvlText w:val="­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</w:abstractNum>
  <w:abstractNum w:abstractNumId="9">
    <w:nsid w:val="00000009"/>
    <w:multiLevelType w:val="singleLevel"/>
    <w:tmpl w:val="00000009"/>
    <w:name w:val="WW8Num8"/>
    <w:lvl w:ilvl="0">
      <w:start w:val="1"/>
      <w:numFmt w:val="bullet"/>
      <w:lvlText w:val="­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</w:abstractNum>
  <w:abstractNum w:abstractNumId="10">
    <w:nsid w:val="0000000A"/>
    <w:multiLevelType w:val="multi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  <w:rPr>
        <w:rFonts w:hint="default"/>
        <w:b/>
        <w:bCs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062" w:hanging="720"/>
      </w:pPr>
      <w:rPr>
        <w:rFonts w:hint="default"/>
        <w:b/>
        <w:bCs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553" w:hanging="720"/>
      </w:pPr>
      <w:rPr>
        <w:rFonts w:hint="default"/>
        <w:b/>
        <w:bCs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404" w:hanging="1080"/>
      </w:pPr>
      <w:rPr>
        <w:rFonts w:hint="default"/>
        <w:b/>
        <w:bCs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895" w:hanging="1080"/>
      </w:pPr>
      <w:rPr>
        <w:rFonts w:hint="default"/>
        <w:b/>
        <w:bCs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746" w:hanging="1440"/>
      </w:pPr>
      <w:rPr>
        <w:rFonts w:hint="default"/>
        <w:b/>
        <w:bCs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237" w:hanging="1440"/>
      </w:pPr>
      <w:rPr>
        <w:rFonts w:hint="default"/>
        <w:b/>
        <w:bCs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088" w:hanging="1800"/>
      </w:pPr>
      <w:rPr>
        <w:rFonts w:hint="default"/>
        <w:b/>
        <w:bCs/>
        <w:sz w:val="22"/>
        <w:szCs w:val="22"/>
      </w:rPr>
    </w:lvl>
  </w:abstractNum>
  <w:abstractNum w:abstractNumId="11">
    <w:nsid w:val="01FD7CB6"/>
    <w:multiLevelType w:val="hybridMultilevel"/>
    <w:tmpl w:val="0D02628C"/>
    <w:lvl w:ilvl="0" w:tplc="9378C91A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color w:val="8080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34A518C"/>
    <w:multiLevelType w:val="hybridMultilevel"/>
    <w:tmpl w:val="B15207D6"/>
    <w:lvl w:ilvl="0" w:tplc="3B5E118E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3">
    <w:nsid w:val="0BC418FF"/>
    <w:multiLevelType w:val="hybridMultilevel"/>
    <w:tmpl w:val="31BC7B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DE12E37"/>
    <w:multiLevelType w:val="hybridMultilevel"/>
    <w:tmpl w:val="E61E99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5AB6EAB"/>
    <w:multiLevelType w:val="hybridMultilevel"/>
    <w:tmpl w:val="6D6EA5E6"/>
    <w:lvl w:ilvl="0" w:tplc="D396E02C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75A0A60"/>
    <w:multiLevelType w:val="hybridMultilevel"/>
    <w:tmpl w:val="455E9F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D090906"/>
    <w:multiLevelType w:val="hybridMultilevel"/>
    <w:tmpl w:val="92008F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1073799"/>
    <w:multiLevelType w:val="hybridMultilevel"/>
    <w:tmpl w:val="455E9F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82676AC"/>
    <w:multiLevelType w:val="hybridMultilevel"/>
    <w:tmpl w:val="563CCA2A"/>
    <w:lvl w:ilvl="0" w:tplc="EFFE8BA2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84C21BF"/>
    <w:multiLevelType w:val="hybridMultilevel"/>
    <w:tmpl w:val="B6A8BC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9956315"/>
    <w:multiLevelType w:val="hybridMultilevel"/>
    <w:tmpl w:val="4BD24F0C"/>
    <w:lvl w:ilvl="0" w:tplc="723A8052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D857048"/>
    <w:multiLevelType w:val="hybridMultilevel"/>
    <w:tmpl w:val="0D02628C"/>
    <w:lvl w:ilvl="0" w:tplc="9378C91A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color w:val="8080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2DFA1C1A"/>
    <w:multiLevelType w:val="hybridMultilevel"/>
    <w:tmpl w:val="6D6EA5E6"/>
    <w:lvl w:ilvl="0" w:tplc="D396E02C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E616E36"/>
    <w:multiLevelType w:val="hybridMultilevel"/>
    <w:tmpl w:val="CBCA7CEC"/>
    <w:lvl w:ilvl="0" w:tplc="069002F2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color w:val="808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2FB328EB"/>
    <w:multiLevelType w:val="hybridMultilevel"/>
    <w:tmpl w:val="0D02628C"/>
    <w:lvl w:ilvl="0" w:tplc="9378C91A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color w:val="8080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301E37FE"/>
    <w:multiLevelType w:val="hybridMultilevel"/>
    <w:tmpl w:val="0D02628C"/>
    <w:lvl w:ilvl="0" w:tplc="9378C91A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color w:val="8080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E200F50"/>
    <w:multiLevelType w:val="hybridMultilevel"/>
    <w:tmpl w:val="0D02628C"/>
    <w:lvl w:ilvl="0" w:tplc="9378C91A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color w:val="8080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3F6C4B76"/>
    <w:multiLevelType w:val="multilevel"/>
    <w:tmpl w:val="30A6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2B56B86"/>
    <w:multiLevelType w:val="hybridMultilevel"/>
    <w:tmpl w:val="03C60B86"/>
    <w:lvl w:ilvl="0" w:tplc="267E1228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41E7096"/>
    <w:multiLevelType w:val="hybridMultilevel"/>
    <w:tmpl w:val="147068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C1E5895"/>
    <w:multiLevelType w:val="hybridMultilevel"/>
    <w:tmpl w:val="4D564704"/>
    <w:lvl w:ilvl="0" w:tplc="A9965D94">
      <w:start w:val="1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4CDC4EAC"/>
    <w:multiLevelType w:val="hybridMultilevel"/>
    <w:tmpl w:val="C270EE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3337FE3"/>
    <w:multiLevelType w:val="hybridMultilevel"/>
    <w:tmpl w:val="C8C848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41500B8"/>
    <w:multiLevelType w:val="hybridMultilevel"/>
    <w:tmpl w:val="C8C848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7EC47ED"/>
    <w:multiLevelType w:val="hybridMultilevel"/>
    <w:tmpl w:val="03A2D210"/>
    <w:lvl w:ilvl="0" w:tplc="CA5E2AD2">
      <w:start w:val="1"/>
      <w:numFmt w:val="decimal"/>
      <w:lvlText w:val="6.2.%1."/>
      <w:lvlJc w:val="left"/>
      <w:pPr>
        <w:ind w:left="163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36">
    <w:nsid w:val="5B2036F4"/>
    <w:multiLevelType w:val="hybridMultilevel"/>
    <w:tmpl w:val="EE664836"/>
    <w:lvl w:ilvl="0" w:tplc="A990778C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B882D54"/>
    <w:multiLevelType w:val="hybridMultilevel"/>
    <w:tmpl w:val="BA6A2AB0"/>
    <w:lvl w:ilvl="0" w:tplc="C672B42E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8">
    <w:nsid w:val="5CAC6D5A"/>
    <w:multiLevelType w:val="hybridMultilevel"/>
    <w:tmpl w:val="DC9CEB34"/>
    <w:lvl w:ilvl="0" w:tplc="1BD88BC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5DD61E77"/>
    <w:multiLevelType w:val="hybridMultilevel"/>
    <w:tmpl w:val="BF247B5A"/>
    <w:lvl w:ilvl="0" w:tplc="08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0">
    <w:nsid w:val="6AA33142"/>
    <w:multiLevelType w:val="hybridMultilevel"/>
    <w:tmpl w:val="0D02628C"/>
    <w:lvl w:ilvl="0" w:tplc="9378C91A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color w:val="8080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BBF503F"/>
    <w:multiLevelType w:val="hybridMultilevel"/>
    <w:tmpl w:val="AE56ABBE"/>
    <w:lvl w:ilvl="0" w:tplc="2C762FCA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3F24BF"/>
    <w:multiLevelType w:val="multilevel"/>
    <w:tmpl w:val="C79C4E8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3">
    <w:nsid w:val="799F1B74"/>
    <w:multiLevelType w:val="hybridMultilevel"/>
    <w:tmpl w:val="455E9F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A31777F"/>
    <w:multiLevelType w:val="hybridMultilevel"/>
    <w:tmpl w:val="EE664836"/>
    <w:lvl w:ilvl="0" w:tplc="A990778C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E0306CB"/>
    <w:multiLevelType w:val="multilevel"/>
    <w:tmpl w:val="95B6FE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cs="Times New Roman" w:hint="default"/>
      </w:rPr>
    </w:lvl>
  </w:abstractNum>
  <w:abstractNum w:abstractNumId="46">
    <w:nsid w:val="7E4A4134"/>
    <w:multiLevelType w:val="hybridMultilevel"/>
    <w:tmpl w:val="B6A8BC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30"/>
  </w:num>
  <w:num w:numId="12">
    <w:abstractNumId w:val="0"/>
  </w:num>
  <w:num w:numId="13">
    <w:abstractNumId w:val="42"/>
  </w:num>
  <w:num w:numId="14">
    <w:abstractNumId w:val="38"/>
  </w:num>
  <w:num w:numId="15">
    <w:abstractNumId w:val="23"/>
  </w:num>
  <w:num w:numId="16">
    <w:abstractNumId w:val="29"/>
  </w:num>
  <w:num w:numId="17">
    <w:abstractNumId w:val="36"/>
  </w:num>
  <w:num w:numId="18">
    <w:abstractNumId w:val="31"/>
  </w:num>
  <w:num w:numId="19">
    <w:abstractNumId w:val="17"/>
  </w:num>
  <w:num w:numId="20">
    <w:abstractNumId w:val="44"/>
  </w:num>
  <w:num w:numId="21">
    <w:abstractNumId w:val="40"/>
  </w:num>
  <w:num w:numId="22">
    <w:abstractNumId w:val="35"/>
  </w:num>
  <w:num w:numId="23">
    <w:abstractNumId w:val="27"/>
  </w:num>
  <w:num w:numId="24">
    <w:abstractNumId w:val="25"/>
  </w:num>
  <w:num w:numId="25">
    <w:abstractNumId w:val="22"/>
  </w:num>
  <w:num w:numId="26">
    <w:abstractNumId w:val="14"/>
  </w:num>
  <w:num w:numId="27">
    <w:abstractNumId w:val="18"/>
  </w:num>
  <w:num w:numId="28">
    <w:abstractNumId w:val="33"/>
  </w:num>
  <w:num w:numId="29">
    <w:abstractNumId w:val="34"/>
  </w:num>
  <w:num w:numId="30">
    <w:abstractNumId w:val="11"/>
  </w:num>
  <w:num w:numId="31">
    <w:abstractNumId w:val="41"/>
  </w:num>
  <w:num w:numId="32">
    <w:abstractNumId w:val="39"/>
  </w:num>
  <w:num w:numId="33">
    <w:abstractNumId w:val="28"/>
  </w:num>
  <w:num w:numId="34">
    <w:abstractNumId w:val="43"/>
  </w:num>
  <w:num w:numId="35">
    <w:abstractNumId w:val="12"/>
  </w:num>
  <w:num w:numId="36">
    <w:abstractNumId w:val="26"/>
  </w:num>
  <w:num w:numId="37">
    <w:abstractNumId w:val="20"/>
  </w:num>
  <w:num w:numId="38">
    <w:abstractNumId w:val="16"/>
  </w:num>
  <w:num w:numId="39">
    <w:abstractNumId w:val="21"/>
  </w:num>
  <w:num w:numId="40">
    <w:abstractNumId w:val="37"/>
  </w:num>
  <w:num w:numId="41">
    <w:abstractNumId w:val="24"/>
  </w:num>
  <w:num w:numId="42">
    <w:abstractNumId w:val="19"/>
  </w:num>
  <w:num w:numId="43">
    <w:abstractNumId w:val="13"/>
  </w:num>
  <w:num w:numId="44">
    <w:abstractNumId w:val="45"/>
  </w:num>
  <w:num w:numId="45">
    <w:abstractNumId w:val="32"/>
  </w:num>
  <w:num w:numId="46">
    <w:abstractNumId w:val="46"/>
  </w:num>
  <w:num w:numId="4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stylePaneFormatFilter w:val="3F01"/>
  <w:defaultTabStop w:val="708"/>
  <w:characterSpacingControl w:val="doNotCompress"/>
  <w:compat/>
  <w:rsids>
    <w:rsidRoot w:val="00A934D6"/>
    <w:rsid w:val="00293C36"/>
    <w:rsid w:val="00A934D6"/>
    <w:rsid w:val="00BC7103"/>
    <w:rsid w:val="00F45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34D6"/>
    <w:pPr>
      <w:suppressAutoHyphens/>
    </w:pPr>
    <w:rPr>
      <w:sz w:val="24"/>
      <w:szCs w:val="24"/>
      <w:lang w:eastAsia="zh-CN"/>
    </w:rPr>
  </w:style>
  <w:style w:type="paragraph" w:styleId="1">
    <w:name w:val="heading 1"/>
    <w:aliases w:val="Заголовок 1 Знак Знак Знак Знак Знак,Заголовок 1 Знак Знак,Заголовок 1 Знак1 Знак1,Заголовок 1 Знак Знак Знак1,Заголовок 1 Знак1 Знак Знак,Заголовок 1 Знак1,Заголовок 1 Знак1 Знак,Заголовок 1 Знак1 Знак Знак Знак Знак Знак,Знак"/>
    <w:basedOn w:val="a"/>
    <w:next w:val="a"/>
    <w:link w:val="10"/>
    <w:qFormat/>
    <w:rsid w:val="00A934D6"/>
    <w:pPr>
      <w:keepNext/>
      <w:numPr>
        <w:numId w:val="2"/>
      </w:numPr>
      <w:ind w:left="360" w:firstLine="540"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A934D6"/>
    <w:pPr>
      <w:keepNext/>
      <w:suppressAutoHyphens w:val="0"/>
      <w:overflowPunct w:val="0"/>
      <w:autoSpaceDE w:val="0"/>
      <w:autoSpaceDN w:val="0"/>
      <w:adjustRightInd w:val="0"/>
      <w:ind w:firstLine="851"/>
      <w:jc w:val="center"/>
      <w:textAlignment w:val="baseline"/>
      <w:outlineLvl w:val="1"/>
    </w:pPr>
    <w:rPr>
      <w:rFonts w:ascii="Times NR Cyr MT" w:hAnsi="Times NR Cyr MT"/>
      <w:b/>
      <w:szCs w:val="20"/>
      <w:lang w:eastAsia="ru-RU"/>
    </w:rPr>
  </w:style>
  <w:style w:type="paragraph" w:styleId="3">
    <w:name w:val="heading 3"/>
    <w:basedOn w:val="a"/>
    <w:next w:val="a"/>
    <w:qFormat/>
    <w:rsid w:val="00A934D6"/>
    <w:pPr>
      <w:keepNext/>
      <w:suppressAutoHyphens w:val="0"/>
      <w:overflowPunct w:val="0"/>
      <w:autoSpaceDE w:val="0"/>
      <w:autoSpaceDN w:val="0"/>
      <w:adjustRightInd w:val="0"/>
      <w:ind w:firstLine="851"/>
      <w:jc w:val="both"/>
      <w:textAlignment w:val="baseline"/>
      <w:outlineLvl w:val="2"/>
    </w:pPr>
    <w:rPr>
      <w:rFonts w:ascii="Times NR Cyr MT" w:hAnsi="Times NR Cyr MT"/>
      <w:b/>
      <w:bCs/>
      <w:i/>
      <w:iCs/>
      <w:szCs w:val="20"/>
      <w:lang w:eastAsia="ru-RU"/>
    </w:rPr>
  </w:style>
  <w:style w:type="paragraph" w:styleId="4">
    <w:name w:val="heading 4"/>
    <w:basedOn w:val="a"/>
    <w:next w:val="a"/>
    <w:qFormat/>
    <w:rsid w:val="00A934D6"/>
    <w:pPr>
      <w:keepNext/>
      <w:suppressAutoHyphens w:val="0"/>
      <w:overflowPunct w:val="0"/>
      <w:autoSpaceDE w:val="0"/>
      <w:autoSpaceDN w:val="0"/>
      <w:adjustRightInd w:val="0"/>
      <w:textAlignment w:val="baseline"/>
      <w:outlineLvl w:val="3"/>
    </w:pPr>
    <w:rPr>
      <w:rFonts w:ascii="Times NR Cyr MT" w:hAnsi="Times NR Cyr MT"/>
      <w:b/>
      <w:bCs/>
      <w:i/>
      <w:iCs/>
      <w:sz w:val="20"/>
      <w:szCs w:val="20"/>
      <w:lang w:eastAsia="ru-RU"/>
    </w:rPr>
  </w:style>
  <w:style w:type="paragraph" w:styleId="5">
    <w:name w:val="heading 5"/>
    <w:basedOn w:val="a"/>
    <w:next w:val="a"/>
    <w:qFormat/>
    <w:rsid w:val="00A934D6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4"/>
    </w:pPr>
    <w:rPr>
      <w:rFonts w:ascii="Times NR Cyr MT" w:hAnsi="Times NR Cyr MT"/>
      <w:b/>
      <w:bCs/>
      <w:i/>
      <w:iCs/>
      <w:sz w:val="20"/>
      <w:szCs w:val="20"/>
      <w:lang w:eastAsia="ru-RU"/>
    </w:rPr>
  </w:style>
  <w:style w:type="paragraph" w:styleId="6">
    <w:name w:val="heading 6"/>
    <w:basedOn w:val="a"/>
    <w:next w:val="a"/>
    <w:qFormat/>
    <w:rsid w:val="00A934D6"/>
    <w:pPr>
      <w:keepNext/>
      <w:suppressAutoHyphens w:val="0"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Times NR Cyr MT" w:hAnsi="Times NR Cyr MT"/>
      <w:b/>
      <w:sz w:val="28"/>
      <w:szCs w:val="20"/>
      <w:u w:val="single"/>
      <w:lang w:eastAsia="ru-RU"/>
    </w:rPr>
  </w:style>
  <w:style w:type="paragraph" w:styleId="7">
    <w:name w:val="heading 7"/>
    <w:basedOn w:val="a"/>
    <w:next w:val="a"/>
    <w:qFormat/>
    <w:rsid w:val="00A934D6"/>
    <w:pPr>
      <w:keepNext/>
      <w:suppressAutoHyphens w:val="0"/>
      <w:overflowPunct w:val="0"/>
      <w:autoSpaceDE w:val="0"/>
      <w:autoSpaceDN w:val="0"/>
      <w:adjustRightInd w:val="0"/>
      <w:jc w:val="center"/>
      <w:textAlignment w:val="baseline"/>
      <w:outlineLvl w:val="6"/>
    </w:pPr>
    <w:rPr>
      <w:b/>
      <w:bCs/>
      <w:sz w:val="20"/>
      <w:szCs w:val="20"/>
      <w:lang w:eastAsia="ru-RU"/>
    </w:rPr>
  </w:style>
  <w:style w:type="paragraph" w:styleId="8">
    <w:name w:val="heading 8"/>
    <w:basedOn w:val="a"/>
    <w:next w:val="a"/>
    <w:qFormat/>
    <w:rsid w:val="00A934D6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uppressAutoHyphens w:val="0"/>
      <w:overflowPunct w:val="0"/>
      <w:autoSpaceDE w:val="0"/>
      <w:autoSpaceDN w:val="0"/>
      <w:adjustRightInd w:val="0"/>
      <w:jc w:val="center"/>
      <w:textAlignment w:val="baseline"/>
      <w:outlineLvl w:val="7"/>
    </w:pPr>
    <w:rPr>
      <w:b/>
      <w:szCs w:val="20"/>
      <w:lang w:eastAsia="ru-RU"/>
    </w:rPr>
  </w:style>
  <w:style w:type="paragraph" w:styleId="9">
    <w:name w:val="heading 9"/>
    <w:basedOn w:val="a"/>
    <w:next w:val="a"/>
    <w:qFormat/>
    <w:rsid w:val="00A934D6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uppressAutoHyphens w:val="0"/>
      <w:overflowPunct w:val="0"/>
      <w:autoSpaceDE w:val="0"/>
      <w:autoSpaceDN w:val="0"/>
      <w:adjustRightInd w:val="0"/>
      <w:ind w:firstLine="6096"/>
      <w:textAlignment w:val="baseline"/>
      <w:outlineLvl w:val="8"/>
    </w:pPr>
    <w:rPr>
      <w:szCs w:val="20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aliases w:val="Заголовок 1 Знак Знак Знак Знак Знак Знак,Заголовок 1 Знак Знак Знак,Заголовок 1 Знак1 Знак1 Знак,Заголовок 1 Знак Знак Знак1 Знак,Заголовок 1 Знак1 Знак Знак Знак,Заголовок 1 Знак1 Знак2,Заголовок 1 Знак1 Знак Знак1,Знак Знак"/>
    <w:basedOn w:val="a0"/>
    <w:link w:val="1"/>
    <w:locked/>
    <w:rsid w:val="00A934D6"/>
    <w:rPr>
      <w:b/>
      <w:bCs/>
      <w:sz w:val="28"/>
      <w:szCs w:val="24"/>
      <w:lang w:val="ru-RU" w:eastAsia="zh-CN" w:bidi="ar-SA"/>
    </w:rPr>
  </w:style>
  <w:style w:type="character" w:customStyle="1" w:styleId="20">
    <w:name w:val="Заголовок 2 Знак"/>
    <w:basedOn w:val="a0"/>
    <w:link w:val="2"/>
    <w:locked/>
    <w:rsid w:val="00A934D6"/>
    <w:rPr>
      <w:rFonts w:ascii="Times NR Cyr MT" w:hAnsi="Times NR Cyr MT"/>
      <w:b/>
      <w:sz w:val="24"/>
      <w:lang w:val="ru-RU" w:eastAsia="ru-RU" w:bidi="ar-SA"/>
    </w:rPr>
  </w:style>
  <w:style w:type="character" w:customStyle="1" w:styleId="WW8Num1z0">
    <w:name w:val="WW8Num1z0"/>
    <w:rsid w:val="00A934D6"/>
  </w:style>
  <w:style w:type="character" w:customStyle="1" w:styleId="WW8Num1z1">
    <w:name w:val="WW8Num1z1"/>
    <w:rsid w:val="00A934D6"/>
  </w:style>
  <w:style w:type="character" w:customStyle="1" w:styleId="WW8Num1z2">
    <w:name w:val="WW8Num1z2"/>
    <w:rsid w:val="00A934D6"/>
  </w:style>
  <w:style w:type="character" w:customStyle="1" w:styleId="WW8Num1z3">
    <w:name w:val="WW8Num1z3"/>
    <w:rsid w:val="00A934D6"/>
  </w:style>
  <w:style w:type="character" w:customStyle="1" w:styleId="WW8Num1z4">
    <w:name w:val="WW8Num1z4"/>
    <w:rsid w:val="00A934D6"/>
  </w:style>
  <w:style w:type="character" w:customStyle="1" w:styleId="WW8Num1z5">
    <w:name w:val="WW8Num1z5"/>
    <w:rsid w:val="00A934D6"/>
  </w:style>
  <w:style w:type="character" w:customStyle="1" w:styleId="WW8Num1z6">
    <w:name w:val="WW8Num1z6"/>
    <w:rsid w:val="00A934D6"/>
  </w:style>
  <w:style w:type="character" w:customStyle="1" w:styleId="WW8Num1z7">
    <w:name w:val="WW8Num1z7"/>
    <w:rsid w:val="00A934D6"/>
  </w:style>
  <w:style w:type="character" w:customStyle="1" w:styleId="WW8Num1z8">
    <w:name w:val="WW8Num1z8"/>
    <w:rsid w:val="00A934D6"/>
  </w:style>
  <w:style w:type="character" w:customStyle="1" w:styleId="WW8Num2z0">
    <w:name w:val="WW8Num2z0"/>
    <w:rsid w:val="00A934D6"/>
    <w:rPr>
      <w:rFonts w:ascii="Courier New" w:hAnsi="Courier New" w:cs="Courier New" w:hint="default"/>
    </w:rPr>
  </w:style>
  <w:style w:type="character" w:customStyle="1" w:styleId="WW8Num3z0">
    <w:name w:val="WW8Num3z0"/>
    <w:rsid w:val="00A934D6"/>
    <w:rPr>
      <w:rFonts w:ascii="Courier New" w:hAnsi="Courier New" w:cs="Courier New" w:hint="default"/>
    </w:rPr>
  </w:style>
  <w:style w:type="character" w:customStyle="1" w:styleId="WW8Num4z0">
    <w:name w:val="WW8Num4z0"/>
    <w:rsid w:val="00A934D6"/>
    <w:rPr>
      <w:rFonts w:ascii="Courier New" w:hAnsi="Courier New" w:cs="Courier New" w:hint="default"/>
    </w:rPr>
  </w:style>
  <w:style w:type="character" w:customStyle="1" w:styleId="WW8Num5z0">
    <w:name w:val="WW8Num5z0"/>
    <w:rsid w:val="00A934D6"/>
    <w:rPr>
      <w:rFonts w:ascii="Courier New" w:hAnsi="Courier New" w:cs="Courier New" w:hint="default"/>
    </w:rPr>
  </w:style>
  <w:style w:type="character" w:customStyle="1" w:styleId="WW8Num6z0">
    <w:name w:val="WW8Num6z0"/>
    <w:rsid w:val="00A934D6"/>
    <w:rPr>
      <w:rFonts w:ascii="Symbol" w:hAnsi="Symbol" w:cs="Symbol" w:hint="default"/>
    </w:rPr>
  </w:style>
  <w:style w:type="character" w:customStyle="1" w:styleId="WW8Num7z0">
    <w:name w:val="WW8Num7z0"/>
    <w:rsid w:val="00A934D6"/>
    <w:rPr>
      <w:rFonts w:ascii="Courier New" w:hAnsi="Courier New" w:cs="Courier New" w:hint="default"/>
    </w:rPr>
  </w:style>
  <w:style w:type="character" w:customStyle="1" w:styleId="WW8Num8z0">
    <w:name w:val="WW8Num8z0"/>
    <w:rsid w:val="00A934D6"/>
    <w:rPr>
      <w:rFonts w:ascii="Courier New" w:hAnsi="Courier New" w:cs="Courier New" w:hint="default"/>
    </w:rPr>
  </w:style>
  <w:style w:type="character" w:customStyle="1" w:styleId="WW8Num9z0">
    <w:name w:val="WW8Num9z0"/>
    <w:rsid w:val="00A934D6"/>
    <w:rPr>
      <w:rFonts w:hint="default"/>
      <w:b/>
      <w:bCs/>
      <w:sz w:val="22"/>
      <w:szCs w:val="22"/>
    </w:rPr>
  </w:style>
  <w:style w:type="character" w:customStyle="1" w:styleId="21">
    <w:name w:val="Основной шрифт абзаца2"/>
    <w:rsid w:val="00A934D6"/>
  </w:style>
  <w:style w:type="character" w:customStyle="1" w:styleId="WW8Num2z2">
    <w:name w:val="WW8Num2z2"/>
    <w:rsid w:val="00A934D6"/>
    <w:rPr>
      <w:rFonts w:ascii="Wingdings" w:hAnsi="Wingdings" w:cs="Wingdings" w:hint="default"/>
    </w:rPr>
  </w:style>
  <w:style w:type="character" w:customStyle="1" w:styleId="WW8Num2z3">
    <w:name w:val="WW8Num2z3"/>
    <w:rsid w:val="00A934D6"/>
    <w:rPr>
      <w:rFonts w:ascii="Symbol" w:hAnsi="Symbol" w:cs="Symbol" w:hint="default"/>
    </w:rPr>
  </w:style>
  <w:style w:type="character" w:customStyle="1" w:styleId="WW8Num3z2">
    <w:name w:val="WW8Num3z2"/>
    <w:rsid w:val="00A934D6"/>
    <w:rPr>
      <w:rFonts w:ascii="Wingdings" w:hAnsi="Wingdings" w:cs="Wingdings" w:hint="default"/>
    </w:rPr>
  </w:style>
  <w:style w:type="character" w:customStyle="1" w:styleId="WW8Num3z3">
    <w:name w:val="WW8Num3z3"/>
    <w:rsid w:val="00A934D6"/>
    <w:rPr>
      <w:rFonts w:ascii="Symbol" w:hAnsi="Symbol" w:cs="Symbol" w:hint="default"/>
    </w:rPr>
  </w:style>
  <w:style w:type="character" w:customStyle="1" w:styleId="WW8Num4z2">
    <w:name w:val="WW8Num4z2"/>
    <w:rsid w:val="00A934D6"/>
    <w:rPr>
      <w:rFonts w:ascii="Wingdings" w:hAnsi="Wingdings" w:cs="Wingdings" w:hint="default"/>
    </w:rPr>
  </w:style>
  <w:style w:type="character" w:customStyle="1" w:styleId="WW8Num4z3">
    <w:name w:val="WW8Num4z3"/>
    <w:rsid w:val="00A934D6"/>
    <w:rPr>
      <w:rFonts w:ascii="Symbol" w:hAnsi="Symbol" w:cs="Symbol" w:hint="default"/>
    </w:rPr>
  </w:style>
  <w:style w:type="character" w:customStyle="1" w:styleId="WW8Num6z1">
    <w:name w:val="WW8Num6z1"/>
    <w:rsid w:val="00A934D6"/>
    <w:rPr>
      <w:rFonts w:hint="default"/>
    </w:rPr>
  </w:style>
  <w:style w:type="character" w:customStyle="1" w:styleId="WW8Num7z1">
    <w:name w:val="WW8Num7z1"/>
    <w:rsid w:val="00A934D6"/>
    <w:rPr>
      <w:rFonts w:ascii="Courier New" w:hAnsi="Courier New" w:cs="Courier New" w:hint="default"/>
    </w:rPr>
  </w:style>
  <w:style w:type="character" w:customStyle="1" w:styleId="WW8Num7z2">
    <w:name w:val="WW8Num7z2"/>
    <w:rsid w:val="00A934D6"/>
    <w:rPr>
      <w:rFonts w:ascii="Wingdings" w:hAnsi="Wingdings" w:cs="Wingdings" w:hint="default"/>
    </w:rPr>
  </w:style>
  <w:style w:type="character" w:customStyle="1" w:styleId="WW8Num8z2">
    <w:name w:val="WW8Num8z2"/>
    <w:rsid w:val="00A934D6"/>
    <w:rPr>
      <w:rFonts w:ascii="Wingdings" w:hAnsi="Wingdings" w:cs="Wingdings" w:hint="default"/>
    </w:rPr>
  </w:style>
  <w:style w:type="character" w:customStyle="1" w:styleId="WW8Num8z3">
    <w:name w:val="WW8Num8z3"/>
    <w:rsid w:val="00A934D6"/>
    <w:rPr>
      <w:rFonts w:ascii="Symbol" w:hAnsi="Symbol" w:cs="Symbol" w:hint="default"/>
    </w:rPr>
  </w:style>
  <w:style w:type="character" w:customStyle="1" w:styleId="WW8Num9z2">
    <w:name w:val="WW8Num9z2"/>
    <w:rsid w:val="00A934D6"/>
    <w:rPr>
      <w:rFonts w:ascii="Wingdings" w:hAnsi="Wingdings" w:cs="Wingdings" w:hint="default"/>
    </w:rPr>
  </w:style>
  <w:style w:type="character" w:customStyle="1" w:styleId="WW8Num9z3">
    <w:name w:val="WW8Num9z3"/>
    <w:rsid w:val="00A934D6"/>
    <w:rPr>
      <w:rFonts w:ascii="Symbol" w:hAnsi="Symbol" w:cs="Symbol" w:hint="default"/>
    </w:rPr>
  </w:style>
  <w:style w:type="character" w:customStyle="1" w:styleId="WW8Num10z0">
    <w:name w:val="WW8Num10z0"/>
    <w:rsid w:val="00A934D6"/>
  </w:style>
  <w:style w:type="character" w:customStyle="1" w:styleId="WW8Num10z1">
    <w:name w:val="WW8Num10z1"/>
    <w:rsid w:val="00A934D6"/>
  </w:style>
  <w:style w:type="character" w:customStyle="1" w:styleId="WW8Num10z2">
    <w:name w:val="WW8Num10z2"/>
    <w:rsid w:val="00A934D6"/>
  </w:style>
  <w:style w:type="character" w:customStyle="1" w:styleId="WW8Num10z3">
    <w:name w:val="WW8Num10z3"/>
    <w:rsid w:val="00A934D6"/>
  </w:style>
  <w:style w:type="character" w:customStyle="1" w:styleId="WW8Num10z4">
    <w:name w:val="WW8Num10z4"/>
    <w:rsid w:val="00A934D6"/>
  </w:style>
  <w:style w:type="character" w:customStyle="1" w:styleId="WW8Num10z5">
    <w:name w:val="WW8Num10z5"/>
    <w:rsid w:val="00A934D6"/>
  </w:style>
  <w:style w:type="character" w:customStyle="1" w:styleId="WW8Num10z6">
    <w:name w:val="WW8Num10z6"/>
    <w:rsid w:val="00A934D6"/>
  </w:style>
  <w:style w:type="character" w:customStyle="1" w:styleId="WW8Num10z7">
    <w:name w:val="WW8Num10z7"/>
    <w:rsid w:val="00A934D6"/>
  </w:style>
  <w:style w:type="character" w:customStyle="1" w:styleId="WW8Num10z8">
    <w:name w:val="WW8Num10z8"/>
    <w:rsid w:val="00A934D6"/>
  </w:style>
  <w:style w:type="character" w:customStyle="1" w:styleId="WW8Num11z0">
    <w:name w:val="WW8Num11z0"/>
    <w:rsid w:val="00A934D6"/>
    <w:rPr>
      <w:rFonts w:hint="default"/>
      <w:b/>
      <w:bCs/>
    </w:rPr>
  </w:style>
  <w:style w:type="character" w:customStyle="1" w:styleId="11">
    <w:name w:val="Основной шрифт абзаца1"/>
    <w:rsid w:val="00A934D6"/>
  </w:style>
  <w:style w:type="character" w:styleId="a3">
    <w:name w:val="Hyperlink"/>
    <w:rsid w:val="00A934D6"/>
    <w:rPr>
      <w:color w:val="0563C1"/>
      <w:u w:val="single"/>
    </w:rPr>
  </w:style>
  <w:style w:type="paragraph" w:customStyle="1" w:styleId="a4">
    <w:name w:val="Заголовок"/>
    <w:basedOn w:val="a"/>
    <w:next w:val="a5"/>
    <w:rsid w:val="00A934D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A934D6"/>
    <w:pPr>
      <w:spacing w:after="140" w:line="288" w:lineRule="auto"/>
    </w:pPr>
  </w:style>
  <w:style w:type="paragraph" w:styleId="a6">
    <w:name w:val="List"/>
    <w:basedOn w:val="a5"/>
    <w:rsid w:val="00A934D6"/>
    <w:rPr>
      <w:rFonts w:cs="Mangal"/>
    </w:rPr>
  </w:style>
  <w:style w:type="paragraph" w:styleId="a7">
    <w:name w:val="caption"/>
    <w:basedOn w:val="a"/>
    <w:qFormat/>
    <w:rsid w:val="00A934D6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rsid w:val="00A934D6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A934D6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A934D6"/>
    <w:pPr>
      <w:suppressLineNumbers/>
    </w:pPr>
    <w:rPr>
      <w:rFonts w:cs="Mangal"/>
    </w:rPr>
  </w:style>
  <w:style w:type="paragraph" w:customStyle="1" w:styleId="ConsNonformat">
    <w:name w:val="ConsNonformat"/>
    <w:rsid w:val="00A934D6"/>
    <w:pPr>
      <w:widowControl w:val="0"/>
      <w:suppressAutoHyphens/>
    </w:pPr>
    <w:rPr>
      <w:rFonts w:ascii="Courier New" w:hAnsi="Courier New" w:cs="Courier New"/>
      <w:lang w:eastAsia="zh-CN"/>
    </w:rPr>
  </w:style>
  <w:style w:type="paragraph" w:styleId="a8">
    <w:name w:val="Balloon Text"/>
    <w:basedOn w:val="a"/>
    <w:rsid w:val="00A934D6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A934D6"/>
    <w:pPr>
      <w:ind w:left="708"/>
    </w:pPr>
  </w:style>
  <w:style w:type="paragraph" w:customStyle="1" w:styleId="u">
    <w:name w:val="u"/>
    <w:basedOn w:val="a"/>
    <w:rsid w:val="00A934D6"/>
    <w:pPr>
      <w:ind w:firstLine="390"/>
      <w:jc w:val="both"/>
    </w:pPr>
  </w:style>
  <w:style w:type="paragraph" w:customStyle="1" w:styleId="aa">
    <w:name w:val="Содержимое таблицы"/>
    <w:basedOn w:val="a"/>
    <w:rsid w:val="00A934D6"/>
    <w:pPr>
      <w:suppressLineNumbers/>
    </w:pPr>
  </w:style>
  <w:style w:type="paragraph" w:customStyle="1" w:styleId="ab">
    <w:name w:val="Заголовок таблицы"/>
    <w:basedOn w:val="aa"/>
    <w:rsid w:val="00A934D6"/>
    <w:pPr>
      <w:jc w:val="center"/>
    </w:pPr>
    <w:rPr>
      <w:b/>
      <w:bCs/>
    </w:rPr>
  </w:style>
  <w:style w:type="paragraph" w:customStyle="1" w:styleId="210">
    <w:name w:val="Список 21"/>
    <w:basedOn w:val="a"/>
    <w:rsid w:val="00A934D6"/>
    <w:pPr>
      <w:ind w:left="566" w:hanging="283"/>
    </w:pPr>
  </w:style>
  <w:style w:type="character" w:styleId="ac">
    <w:name w:val="page number"/>
    <w:basedOn w:val="a0"/>
    <w:rsid w:val="00A934D6"/>
    <w:rPr>
      <w:rFonts w:cs="Times New Roman"/>
    </w:rPr>
  </w:style>
  <w:style w:type="paragraph" w:styleId="ad">
    <w:name w:val="footer"/>
    <w:basedOn w:val="a"/>
    <w:link w:val="ae"/>
    <w:rsid w:val="00A934D6"/>
    <w:pPr>
      <w:tabs>
        <w:tab w:val="center" w:pos="4153"/>
        <w:tab w:val="right" w:pos="8306"/>
      </w:tabs>
      <w:suppressAutoHyphens w:val="0"/>
      <w:overflowPunct w:val="0"/>
      <w:autoSpaceDE w:val="0"/>
      <w:autoSpaceDN w:val="0"/>
      <w:adjustRightInd w:val="0"/>
      <w:textAlignment w:val="baseline"/>
    </w:pPr>
    <w:rPr>
      <w:rFonts w:ascii="Times NR Cyr MT" w:hAnsi="Times NR Cyr MT"/>
      <w:sz w:val="20"/>
      <w:szCs w:val="20"/>
      <w:lang w:val="en-US" w:eastAsia="ru-RU"/>
    </w:rPr>
  </w:style>
  <w:style w:type="character" w:customStyle="1" w:styleId="ae">
    <w:name w:val="Нижний колонтитул Знак"/>
    <w:basedOn w:val="a0"/>
    <w:link w:val="ad"/>
    <w:locked/>
    <w:rsid w:val="00A934D6"/>
    <w:rPr>
      <w:rFonts w:ascii="Times NR Cyr MT" w:hAnsi="Times NR Cyr MT"/>
      <w:lang w:val="en-US" w:eastAsia="ru-RU" w:bidi="ar-SA"/>
    </w:rPr>
  </w:style>
  <w:style w:type="paragraph" w:styleId="af">
    <w:name w:val="header"/>
    <w:basedOn w:val="a"/>
    <w:link w:val="af0"/>
    <w:rsid w:val="00A934D6"/>
    <w:pPr>
      <w:tabs>
        <w:tab w:val="center" w:pos="4153"/>
        <w:tab w:val="right" w:pos="8306"/>
      </w:tabs>
      <w:suppressAutoHyphens w:val="0"/>
      <w:overflowPunct w:val="0"/>
      <w:autoSpaceDE w:val="0"/>
      <w:autoSpaceDN w:val="0"/>
      <w:adjustRightInd w:val="0"/>
      <w:textAlignment w:val="baseline"/>
    </w:pPr>
    <w:rPr>
      <w:rFonts w:ascii="Times NR Cyr MT" w:hAnsi="Times NR Cyr MT"/>
      <w:sz w:val="20"/>
      <w:szCs w:val="20"/>
      <w:lang w:val="en-US" w:eastAsia="ru-RU"/>
    </w:rPr>
  </w:style>
  <w:style w:type="character" w:customStyle="1" w:styleId="af0">
    <w:name w:val="Верхний колонтитул Знак"/>
    <w:basedOn w:val="a0"/>
    <w:link w:val="af"/>
    <w:locked/>
    <w:rsid w:val="00A934D6"/>
    <w:rPr>
      <w:rFonts w:ascii="Times NR Cyr MT" w:hAnsi="Times NR Cyr MT"/>
      <w:lang w:val="en-US" w:eastAsia="ru-RU" w:bidi="ar-SA"/>
    </w:rPr>
  </w:style>
  <w:style w:type="paragraph" w:customStyle="1" w:styleId="af1">
    <w:name w:val="Форматирование отчёта"/>
    <w:basedOn w:val="a"/>
    <w:rsid w:val="00A934D6"/>
    <w:pPr>
      <w:suppressAutoHyphens w:val="0"/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US" w:eastAsia="ru-RU"/>
    </w:rPr>
  </w:style>
  <w:style w:type="paragraph" w:styleId="af2">
    <w:name w:val="Body Text Indent"/>
    <w:basedOn w:val="a"/>
    <w:rsid w:val="00A934D6"/>
    <w:pPr>
      <w:suppressAutoHyphens w:val="0"/>
      <w:overflowPunct w:val="0"/>
      <w:autoSpaceDE w:val="0"/>
      <w:autoSpaceDN w:val="0"/>
      <w:adjustRightInd w:val="0"/>
      <w:ind w:firstLine="851"/>
      <w:jc w:val="both"/>
      <w:textAlignment w:val="baseline"/>
    </w:pPr>
    <w:rPr>
      <w:rFonts w:ascii="Times NR Cyr MT" w:hAnsi="Times NR Cyr MT"/>
      <w:sz w:val="20"/>
      <w:szCs w:val="20"/>
      <w:lang w:eastAsia="ru-RU"/>
    </w:rPr>
  </w:style>
  <w:style w:type="paragraph" w:styleId="23">
    <w:name w:val="Body Text Indent 2"/>
    <w:basedOn w:val="a"/>
    <w:rsid w:val="00A934D6"/>
    <w:pPr>
      <w:suppressAutoHyphens w:val="0"/>
      <w:overflowPunct w:val="0"/>
      <w:autoSpaceDE w:val="0"/>
      <w:autoSpaceDN w:val="0"/>
      <w:adjustRightInd w:val="0"/>
      <w:ind w:firstLine="851"/>
      <w:jc w:val="both"/>
      <w:textAlignment w:val="baseline"/>
    </w:pPr>
    <w:rPr>
      <w:rFonts w:ascii="Times NR Cyr MT" w:hAnsi="Times NR Cyr MT"/>
      <w:b/>
      <w:sz w:val="20"/>
      <w:szCs w:val="20"/>
      <w:lang w:eastAsia="ru-RU"/>
    </w:rPr>
  </w:style>
  <w:style w:type="paragraph" w:customStyle="1" w:styleId="font5">
    <w:name w:val="font5"/>
    <w:basedOn w:val="a"/>
    <w:rsid w:val="00A934D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211">
    <w:name w:val="Основной текст 21"/>
    <w:basedOn w:val="a"/>
    <w:rsid w:val="00A934D6"/>
    <w:pPr>
      <w:suppressAutoHyphens w:val="0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8"/>
      <w:szCs w:val="20"/>
      <w:lang w:eastAsia="ru-RU"/>
    </w:rPr>
  </w:style>
  <w:style w:type="paragraph" w:styleId="30">
    <w:name w:val="Body Text Indent 3"/>
    <w:basedOn w:val="a"/>
    <w:rsid w:val="00A934D6"/>
    <w:pPr>
      <w:suppressAutoHyphens w:val="0"/>
      <w:overflowPunct w:val="0"/>
      <w:autoSpaceDE w:val="0"/>
      <w:autoSpaceDN w:val="0"/>
      <w:adjustRightInd w:val="0"/>
      <w:ind w:firstLine="851"/>
      <w:textAlignment w:val="baseline"/>
    </w:pPr>
    <w:rPr>
      <w:rFonts w:ascii="Times NR Cyr MT" w:hAnsi="Times NR Cyr MT"/>
      <w:sz w:val="20"/>
      <w:szCs w:val="20"/>
      <w:lang w:eastAsia="ru-RU"/>
    </w:rPr>
  </w:style>
  <w:style w:type="paragraph" w:styleId="af3">
    <w:name w:val="Plain Text"/>
    <w:basedOn w:val="a"/>
    <w:link w:val="af4"/>
    <w:rsid w:val="00A934D6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4">
    <w:name w:val="Текст Знак"/>
    <w:basedOn w:val="a0"/>
    <w:link w:val="af3"/>
    <w:locked/>
    <w:rsid w:val="00A934D6"/>
    <w:rPr>
      <w:rFonts w:ascii="Courier New" w:hAnsi="Courier New" w:cs="Courier New"/>
      <w:lang w:val="ru-RU" w:eastAsia="ru-RU" w:bidi="ar-SA"/>
    </w:rPr>
  </w:style>
  <w:style w:type="paragraph" w:styleId="14">
    <w:name w:val="toc 1"/>
    <w:basedOn w:val="a"/>
    <w:next w:val="a"/>
    <w:autoRedefine/>
    <w:semiHidden/>
    <w:rsid w:val="00A934D6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Times NR Cyr MT" w:hAnsi="Times NR Cyr MT"/>
      <w:sz w:val="20"/>
      <w:szCs w:val="20"/>
      <w:lang w:val="en-US" w:eastAsia="ru-RU"/>
    </w:rPr>
  </w:style>
  <w:style w:type="paragraph" w:styleId="af5">
    <w:name w:val="Normal (Web)"/>
    <w:aliases w:val="Обычный (Web)"/>
    <w:basedOn w:val="a"/>
    <w:rsid w:val="00A934D6"/>
    <w:pPr>
      <w:suppressAutoHyphens w:val="0"/>
      <w:spacing w:before="100" w:beforeAutospacing="1" w:after="100" w:afterAutospacing="1"/>
    </w:pPr>
    <w:rPr>
      <w:color w:val="013C28"/>
      <w:lang w:eastAsia="ru-RU"/>
    </w:rPr>
  </w:style>
  <w:style w:type="character" w:styleId="af6">
    <w:name w:val="FollowedHyperlink"/>
    <w:basedOn w:val="a0"/>
    <w:rsid w:val="00A934D6"/>
    <w:rPr>
      <w:rFonts w:cs="Times New Roman"/>
      <w:color w:val="800080"/>
      <w:u w:val="single"/>
    </w:rPr>
  </w:style>
  <w:style w:type="paragraph" w:customStyle="1" w:styleId="memosubhard">
    <w:name w:val="memosubhard"/>
    <w:basedOn w:val="a"/>
    <w:rsid w:val="00A934D6"/>
    <w:pPr>
      <w:suppressAutoHyphens w:val="0"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18"/>
      <w:szCs w:val="18"/>
      <w:lang w:eastAsia="ru-RU"/>
    </w:rPr>
  </w:style>
  <w:style w:type="paragraph" w:customStyle="1" w:styleId="memotext">
    <w:name w:val="memotext"/>
    <w:basedOn w:val="a"/>
    <w:rsid w:val="00A934D6"/>
    <w:pPr>
      <w:suppressAutoHyphens w:val="0"/>
      <w:spacing w:before="100" w:beforeAutospacing="1" w:after="100" w:afterAutospacing="1"/>
      <w:jc w:val="both"/>
    </w:pPr>
    <w:rPr>
      <w:rFonts w:ascii="Arial" w:hAnsi="Arial" w:cs="Arial"/>
      <w:color w:val="000000"/>
      <w:sz w:val="18"/>
      <w:szCs w:val="18"/>
      <w:lang w:eastAsia="ru-RU"/>
    </w:rPr>
  </w:style>
  <w:style w:type="paragraph" w:customStyle="1" w:styleId="af7">
    <w:name w:val=".."/>
    <w:basedOn w:val="a"/>
    <w:rsid w:val="00A934D6"/>
    <w:pPr>
      <w:suppressAutoHyphens w:val="0"/>
      <w:spacing w:line="360" w:lineRule="atLeast"/>
      <w:ind w:firstLine="567"/>
      <w:jc w:val="both"/>
    </w:pPr>
    <w:rPr>
      <w:szCs w:val="20"/>
      <w:lang w:eastAsia="ru-RU"/>
    </w:rPr>
  </w:style>
  <w:style w:type="paragraph" w:styleId="af8">
    <w:name w:val="Block Text"/>
    <w:basedOn w:val="a"/>
    <w:rsid w:val="00A934D6"/>
    <w:pPr>
      <w:shd w:val="clear" w:color="auto" w:fill="FFFFFF"/>
      <w:tabs>
        <w:tab w:val="left" w:pos="6259"/>
      </w:tabs>
      <w:suppressAutoHyphens w:val="0"/>
      <w:overflowPunct w:val="0"/>
      <w:autoSpaceDE w:val="0"/>
      <w:autoSpaceDN w:val="0"/>
      <w:adjustRightInd w:val="0"/>
      <w:ind w:left="14" w:right="29" w:firstLine="837"/>
      <w:jc w:val="both"/>
      <w:textAlignment w:val="baseline"/>
    </w:pPr>
    <w:rPr>
      <w:color w:val="000000"/>
      <w:sz w:val="20"/>
      <w:szCs w:val="25"/>
      <w:lang w:eastAsia="ru-RU"/>
    </w:rPr>
  </w:style>
  <w:style w:type="character" w:customStyle="1" w:styleId="af9">
    <w:name w:val="Основной шрифт"/>
    <w:rsid w:val="00A934D6"/>
  </w:style>
  <w:style w:type="paragraph" w:customStyle="1" w:styleId="afa">
    <w:name w:val="Черта"/>
    <w:basedOn w:val="a"/>
    <w:rsid w:val="00A934D6"/>
    <w:pPr>
      <w:tabs>
        <w:tab w:val="left" w:leader="underscore" w:pos="9356"/>
      </w:tabs>
      <w:suppressAutoHyphens w:val="0"/>
      <w:autoSpaceDE w:val="0"/>
      <w:autoSpaceDN w:val="0"/>
    </w:pPr>
    <w:rPr>
      <w:color w:val="000000"/>
      <w:sz w:val="22"/>
      <w:szCs w:val="22"/>
      <w:lang w:eastAsia="ru-RU"/>
    </w:rPr>
  </w:style>
  <w:style w:type="paragraph" w:customStyle="1" w:styleId="afb">
    <w:name w:val="Под чертой"/>
    <w:basedOn w:val="a"/>
    <w:next w:val="afa"/>
    <w:rsid w:val="00A934D6"/>
    <w:pPr>
      <w:suppressAutoHyphens w:val="0"/>
      <w:autoSpaceDE w:val="0"/>
      <w:autoSpaceDN w:val="0"/>
      <w:jc w:val="center"/>
    </w:pPr>
    <w:rPr>
      <w:color w:val="000000"/>
      <w:sz w:val="22"/>
      <w:szCs w:val="22"/>
      <w:vertAlign w:val="superscript"/>
      <w:lang w:eastAsia="ru-RU"/>
    </w:rPr>
  </w:style>
  <w:style w:type="paragraph" w:styleId="24">
    <w:name w:val="Body Text 2"/>
    <w:basedOn w:val="a"/>
    <w:rsid w:val="00A934D6"/>
    <w:pPr>
      <w:suppressAutoHyphens w:val="0"/>
      <w:spacing w:line="360" w:lineRule="auto"/>
      <w:jc w:val="both"/>
    </w:pPr>
    <w:rPr>
      <w:sz w:val="28"/>
      <w:lang w:eastAsia="ru-RU"/>
    </w:rPr>
  </w:style>
  <w:style w:type="paragraph" w:customStyle="1" w:styleId="txtj">
    <w:name w:val="txtj"/>
    <w:basedOn w:val="a"/>
    <w:rsid w:val="00A934D6"/>
    <w:pPr>
      <w:suppressAutoHyphens w:val="0"/>
      <w:spacing w:before="100" w:beforeAutospacing="1" w:after="100" w:afterAutospacing="1"/>
      <w:jc w:val="both"/>
    </w:pPr>
    <w:rPr>
      <w:rFonts w:ascii="Arial" w:hAnsi="Arial" w:cs="Arial"/>
      <w:color w:val="000000"/>
      <w:sz w:val="18"/>
      <w:szCs w:val="18"/>
      <w:lang w:eastAsia="ru-RU"/>
    </w:rPr>
  </w:style>
  <w:style w:type="paragraph" w:customStyle="1" w:styleId="maintext">
    <w:name w:val="maintext"/>
    <w:basedOn w:val="a"/>
    <w:rsid w:val="00A934D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efault">
    <w:name w:val="default"/>
    <w:basedOn w:val="a"/>
    <w:rsid w:val="00A934D6"/>
    <w:pPr>
      <w:suppressAutoHyphens w:val="0"/>
      <w:spacing w:before="100"/>
    </w:pPr>
    <w:rPr>
      <w:rFonts w:ascii="Tahoma" w:hAnsi="Tahoma" w:cs="Tahoma"/>
      <w:sz w:val="16"/>
      <w:szCs w:val="16"/>
      <w:lang w:eastAsia="ru-RU"/>
    </w:rPr>
  </w:style>
  <w:style w:type="paragraph" w:customStyle="1" w:styleId="three">
    <w:name w:val="three"/>
    <w:basedOn w:val="a"/>
    <w:rsid w:val="00A934D6"/>
    <w:pPr>
      <w:suppressAutoHyphens w:val="0"/>
      <w:spacing w:before="120"/>
    </w:pPr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inf2">
    <w:name w:val="inf2"/>
    <w:basedOn w:val="a0"/>
    <w:rsid w:val="00A934D6"/>
    <w:rPr>
      <w:rFonts w:cs="Times New Roman"/>
    </w:rPr>
  </w:style>
  <w:style w:type="character" w:styleId="afc">
    <w:name w:val="Strong"/>
    <w:basedOn w:val="a0"/>
    <w:qFormat/>
    <w:rsid w:val="00A934D6"/>
    <w:rPr>
      <w:rFonts w:cs="Times New Roman"/>
      <w:b/>
      <w:bCs/>
    </w:rPr>
  </w:style>
  <w:style w:type="paragraph" w:customStyle="1" w:styleId="212">
    <w:name w:val="Основной текст с отступом 21"/>
    <w:basedOn w:val="a"/>
    <w:rsid w:val="00A934D6"/>
    <w:pPr>
      <w:suppressAutoHyphens w:val="0"/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0"/>
      <w:szCs w:val="20"/>
      <w:lang w:eastAsia="ru-RU"/>
    </w:rPr>
  </w:style>
  <w:style w:type="paragraph" w:customStyle="1" w:styleId="70">
    <w:name w:val="заголовок 7"/>
    <w:basedOn w:val="a"/>
    <w:next w:val="a"/>
    <w:rsid w:val="00A934D6"/>
    <w:pPr>
      <w:suppressAutoHyphens w:val="0"/>
      <w:spacing w:before="240" w:after="60"/>
      <w:jc w:val="both"/>
    </w:pPr>
    <w:rPr>
      <w:rFonts w:ascii="Arial" w:hAnsi="Arial"/>
      <w:sz w:val="20"/>
      <w:szCs w:val="20"/>
      <w:lang w:eastAsia="ru-RU"/>
    </w:rPr>
  </w:style>
  <w:style w:type="paragraph" w:styleId="afd">
    <w:name w:val="List Number"/>
    <w:basedOn w:val="a"/>
    <w:rsid w:val="00A934D6"/>
    <w:pPr>
      <w:numPr>
        <w:numId w:val="12"/>
      </w:numPr>
      <w:tabs>
        <w:tab w:val="clear" w:pos="360"/>
        <w:tab w:val="right" w:leader="dot" w:pos="7230"/>
      </w:tabs>
      <w:suppressAutoHyphens w:val="0"/>
      <w:spacing w:after="60"/>
      <w:ind w:left="567" w:hanging="283"/>
      <w:jc w:val="both"/>
    </w:pPr>
    <w:rPr>
      <w:rFonts w:ascii="Book Antiqua" w:hAnsi="Book Antiqua"/>
      <w:szCs w:val="20"/>
      <w:lang w:eastAsia="ru-RU"/>
    </w:rPr>
  </w:style>
  <w:style w:type="paragraph" w:customStyle="1" w:styleId="afe">
    <w:name w:val="Письмо"/>
    <w:basedOn w:val="a5"/>
    <w:rsid w:val="00A934D6"/>
    <w:pPr>
      <w:suppressAutoHyphens w:val="0"/>
      <w:spacing w:before="160" w:after="60" w:line="240" w:lineRule="auto"/>
      <w:jc w:val="both"/>
    </w:pPr>
    <w:rPr>
      <w:rFonts w:ascii="Book Antiqua" w:hAnsi="Book Antiqua"/>
      <w:i/>
      <w:szCs w:val="20"/>
      <w:lang w:eastAsia="ru-RU"/>
    </w:rPr>
  </w:style>
  <w:style w:type="paragraph" w:customStyle="1" w:styleId="TOCHeading">
    <w:name w:val="TOC Heading"/>
    <w:basedOn w:val="1"/>
    <w:next w:val="a"/>
    <w:rsid w:val="00A934D6"/>
    <w:pPr>
      <w:keepLines/>
      <w:numPr>
        <w:numId w:val="0"/>
      </w:numPr>
      <w:suppressAutoHyphens w:val="0"/>
      <w:spacing w:before="480" w:line="276" w:lineRule="auto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character" w:customStyle="1" w:styleId="bbtxt1">
    <w:name w:val="bbtxt1"/>
    <w:basedOn w:val="a0"/>
    <w:rsid w:val="00A934D6"/>
    <w:rPr>
      <w:rFonts w:ascii="Arial" w:hAnsi="Arial" w:cs="Arial"/>
      <w:b/>
      <w:bCs/>
      <w:color w:val="000000"/>
      <w:sz w:val="18"/>
      <w:szCs w:val="18"/>
    </w:rPr>
  </w:style>
  <w:style w:type="character" w:styleId="aff">
    <w:name w:val="Emphasis"/>
    <w:basedOn w:val="a0"/>
    <w:qFormat/>
    <w:rsid w:val="00A934D6"/>
    <w:rPr>
      <w:rFonts w:cs="Times New Roman"/>
      <w:i/>
      <w:iCs/>
    </w:rPr>
  </w:style>
  <w:style w:type="paragraph" w:styleId="HTML">
    <w:name w:val="HTML Preformatted"/>
    <w:basedOn w:val="a"/>
    <w:link w:val="HTML0"/>
    <w:rsid w:val="00A9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locked/>
    <w:rsid w:val="00A934D6"/>
    <w:rPr>
      <w:rFonts w:ascii="Courier New" w:hAnsi="Courier New" w:cs="Courier New"/>
      <w:lang w:val="ru-RU" w:eastAsia="ru-RU" w:bidi="ar-SA"/>
    </w:rPr>
  </w:style>
  <w:style w:type="paragraph" w:customStyle="1" w:styleId="ListParagraph">
    <w:name w:val="List Paragraph"/>
    <w:basedOn w:val="a"/>
    <w:rsid w:val="00A934D6"/>
    <w:pPr>
      <w:numPr>
        <w:numId w:val="12"/>
      </w:numPr>
      <w:tabs>
        <w:tab w:val="clear" w:pos="360"/>
      </w:tabs>
      <w:suppressAutoHyphens w:val="0"/>
      <w:overflowPunct w:val="0"/>
      <w:autoSpaceDE w:val="0"/>
      <w:autoSpaceDN w:val="0"/>
      <w:adjustRightInd w:val="0"/>
      <w:ind w:left="720" w:firstLine="0"/>
      <w:textAlignment w:val="baseline"/>
    </w:pPr>
    <w:rPr>
      <w:rFonts w:ascii="Times NR Cyr MT" w:hAnsi="Times NR Cyr MT"/>
      <w:sz w:val="20"/>
      <w:szCs w:val="20"/>
      <w:lang w:val="en-US" w:eastAsia="ru-RU"/>
    </w:rPr>
  </w:style>
  <w:style w:type="paragraph" w:styleId="aff0">
    <w:name w:val="annotation text"/>
    <w:basedOn w:val="a"/>
    <w:link w:val="aff1"/>
    <w:semiHidden/>
    <w:rsid w:val="00A934D6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Times NR Cyr MT" w:hAnsi="Times NR Cyr MT"/>
      <w:sz w:val="20"/>
      <w:szCs w:val="20"/>
      <w:lang w:val="en-US" w:eastAsia="ru-RU"/>
    </w:rPr>
  </w:style>
  <w:style w:type="character" w:customStyle="1" w:styleId="aff1">
    <w:name w:val="Текст примечания Знак"/>
    <w:basedOn w:val="a0"/>
    <w:link w:val="aff0"/>
    <w:locked/>
    <w:rsid w:val="00A934D6"/>
    <w:rPr>
      <w:rFonts w:ascii="Times NR Cyr MT" w:hAnsi="Times NR Cyr MT"/>
      <w:lang w:val="en-US" w:eastAsia="ru-RU" w:bidi="ar-SA"/>
    </w:rPr>
  </w:style>
  <w:style w:type="paragraph" w:styleId="aff2">
    <w:name w:val="annotation subject"/>
    <w:basedOn w:val="aff0"/>
    <w:next w:val="aff0"/>
    <w:link w:val="aff3"/>
    <w:semiHidden/>
    <w:rsid w:val="00A934D6"/>
    <w:rPr>
      <w:b/>
      <w:bCs/>
    </w:rPr>
  </w:style>
  <w:style w:type="character" w:customStyle="1" w:styleId="aff3">
    <w:name w:val="Тема примечания Знак"/>
    <w:basedOn w:val="aff1"/>
    <w:link w:val="aff2"/>
    <w:locked/>
    <w:rsid w:val="00A934D6"/>
    <w:rPr>
      <w:b/>
      <w:bCs/>
    </w:rPr>
  </w:style>
  <w:style w:type="character" w:customStyle="1" w:styleId="apple-converted-space">
    <w:name w:val="apple-converted-space"/>
    <w:basedOn w:val="a0"/>
    <w:rsid w:val="00A934D6"/>
    <w:rPr>
      <w:rFonts w:cs="Times New Roman"/>
    </w:rPr>
  </w:style>
  <w:style w:type="character" w:customStyle="1" w:styleId="ntitle2">
    <w:name w:val="ntitle2"/>
    <w:basedOn w:val="a0"/>
    <w:rsid w:val="00A934D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3291</Words>
  <Characters>18763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движимого имущества (товарные запасы) ООО «Волга Известь»:</vt:lpstr>
    </vt:vector>
  </TitlesOfParts>
  <Company/>
  <LinksUpToDate>false</LinksUpToDate>
  <CharactersWithSpaces>22010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движимого имущества (товарные запасы) ООО «Волга Известь»:</dc:title>
  <dc:creator>User</dc:creator>
  <cp:lastModifiedBy>User</cp:lastModifiedBy>
  <cp:revision>2</cp:revision>
  <dcterms:created xsi:type="dcterms:W3CDTF">2015-11-21T09:50:00Z</dcterms:created>
  <dcterms:modified xsi:type="dcterms:W3CDTF">2015-11-21T09:50:00Z</dcterms:modified>
</cp:coreProperties>
</file>