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6582353F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6700D0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 xml:space="preserve"> года</w:t>
      </w: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24A6A93E" w:rsidR="00C231F1" w:rsidRPr="008154D4" w:rsidRDefault="006700D0" w:rsidP="00F97C79">
      <w:pPr>
        <w:shd w:val="clear" w:color="auto" w:fill="FFFFFF" w:themeFill="background1"/>
        <w:ind w:firstLine="567"/>
        <w:contextualSpacing/>
        <w:jc w:val="both"/>
      </w:pPr>
      <w:bookmarkStart w:id="0" w:name="_Hlk79762134"/>
      <w:r w:rsidRPr="006700D0">
        <w:rPr>
          <w:b/>
        </w:rPr>
        <w:t>ООО «</w:t>
      </w:r>
      <w:proofErr w:type="spellStart"/>
      <w:r w:rsidRPr="006700D0">
        <w:rPr>
          <w:b/>
        </w:rPr>
        <w:t>Проперти</w:t>
      </w:r>
      <w:proofErr w:type="spellEnd"/>
      <w:r w:rsidRPr="006700D0">
        <w:rPr>
          <w:b/>
        </w:rPr>
        <w:t xml:space="preserve"> М» </w:t>
      </w:r>
      <w:r w:rsidRPr="006700D0">
        <w:t xml:space="preserve">(ИНН 7802487624, ОГРН 1207800042955) в лице конкурсного управляющего </w:t>
      </w:r>
      <w:proofErr w:type="spellStart"/>
      <w:r w:rsidRPr="006700D0">
        <w:t>Шкарупина</w:t>
      </w:r>
      <w:proofErr w:type="spellEnd"/>
      <w:r w:rsidRPr="006700D0">
        <w:t xml:space="preserve"> Александра Вячеславовича (ИНН 344502900888), действующего на основании Решения Арбитражного суда города Санкт-Петербурга и Ленинградской по делу № А56-66199/2021 от 30.06.2022г. (резолютивная часть объявлена 29.06.2022), именуемый</w:t>
      </w:r>
      <w:r w:rsidR="00460CA9" w:rsidRPr="000B35C0">
        <w:t xml:space="preserve"> в дальнейшем «Продавец»</w:t>
      </w:r>
      <w:bookmarkEnd w:id="0"/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60CA9" w:rsidRPr="008154D4" w14:paraId="5C50AC98" w14:textId="77777777" w:rsidTr="005D5FEA">
        <w:tc>
          <w:tcPr>
            <w:tcW w:w="4487" w:type="dxa"/>
          </w:tcPr>
          <w:p w14:paraId="10241D52" w14:textId="77777777" w:rsidR="00460CA9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1" w:name="_Hlk59739184"/>
            <w:r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54858883" w14:textId="77777777" w:rsidR="00460CA9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6A4DD0CA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464FCBFF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ООО «</w:t>
            </w:r>
            <w:proofErr w:type="spellStart"/>
            <w:r w:rsidRPr="006700D0">
              <w:rPr>
                <w:b/>
                <w:bCs/>
                <w:iCs/>
                <w:sz w:val="22"/>
                <w:szCs w:val="22"/>
              </w:rPr>
              <w:t>Проперти</w:t>
            </w:r>
            <w:proofErr w:type="spellEnd"/>
            <w:r w:rsidRPr="006700D0">
              <w:rPr>
                <w:b/>
                <w:bCs/>
                <w:iCs/>
                <w:sz w:val="22"/>
                <w:szCs w:val="22"/>
              </w:rPr>
              <w:t xml:space="preserve"> М»</w:t>
            </w:r>
          </w:p>
          <w:p w14:paraId="7E51BDB7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1337CEBE" w14:textId="0481E30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/>
                <w:bCs/>
                <w:iCs/>
              </w:rPr>
              <w:t>Юридический адрес:</w:t>
            </w:r>
            <w:r w:rsidRPr="006700D0">
              <w:rPr>
                <w:bCs/>
                <w:iCs/>
              </w:rPr>
              <w:t xml:space="preserve"> 196650, Санкт-Петербург, Колпино, ул. </w:t>
            </w:r>
            <w:proofErr w:type="spellStart"/>
            <w:r w:rsidRPr="006700D0">
              <w:rPr>
                <w:bCs/>
                <w:iCs/>
              </w:rPr>
              <w:t>Финляндская,д</w:t>
            </w:r>
            <w:proofErr w:type="spellEnd"/>
            <w:r w:rsidRPr="006700D0">
              <w:rPr>
                <w:bCs/>
                <w:iCs/>
              </w:rPr>
              <w:t>. 34, лит. А, часть пом. 7Н, оф.15</w:t>
            </w:r>
          </w:p>
          <w:p w14:paraId="33A7213F" w14:textId="5E4D4D3A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/>
                <w:bCs/>
                <w:iCs/>
              </w:rPr>
              <w:t>Почтовый адрес:</w:t>
            </w:r>
            <w:r w:rsidRPr="006700D0">
              <w:rPr>
                <w:bCs/>
                <w:iCs/>
              </w:rPr>
              <w:t xml:space="preserve"> 196650, Санкт-Петербург, Колпино, ул. Финляндская, д. 38, лит. А, часть пом. 1-Н, оф. 72.</w:t>
            </w:r>
          </w:p>
          <w:p w14:paraId="3889FF75" w14:textId="77777777" w:rsid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</w:p>
          <w:p w14:paraId="2DB32AF4" w14:textId="5698A1F4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ИНН 7802487624</w:t>
            </w:r>
          </w:p>
          <w:p w14:paraId="4D83ADE7" w14:textId="7777777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КПП 1207800042955</w:t>
            </w:r>
          </w:p>
          <w:p w14:paraId="4FB359E6" w14:textId="7777777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р/с 407028106З2000006624</w:t>
            </w:r>
          </w:p>
          <w:p w14:paraId="2E8CA45F" w14:textId="7777777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 xml:space="preserve">Филиал «Санкт-Петербургский» </w:t>
            </w:r>
          </w:p>
          <w:p w14:paraId="648AA5DA" w14:textId="7777777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 xml:space="preserve">АО «Альфа-Банк </w:t>
            </w:r>
          </w:p>
          <w:p w14:paraId="36099821" w14:textId="77777777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к/с 30l018l060000000078б</w:t>
            </w:r>
          </w:p>
          <w:p w14:paraId="291DEE1A" w14:textId="517BCF71" w:rsidR="006700D0" w:rsidRPr="006700D0" w:rsidRDefault="006700D0" w:rsidP="006700D0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БИК 044030786</w:t>
            </w:r>
          </w:p>
          <w:p w14:paraId="15D20B1A" w14:textId="77777777" w:rsidR="006700D0" w:rsidRPr="006700D0" w:rsidRDefault="006700D0" w:rsidP="006700D0">
            <w:pPr>
              <w:pStyle w:val="Standard"/>
              <w:jc w:val="both"/>
              <w:rPr>
                <w:b/>
                <w:bCs/>
                <w:iCs/>
                <w:sz w:val="22"/>
                <w:szCs w:val="22"/>
              </w:rPr>
            </w:pPr>
          </w:p>
          <w:p w14:paraId="7C441330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Конкурсный управляющий</w:t>
            </w:r>
          </w:p>
          <w:p w14:paraId="5AA11E09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720A1403" w14:textId="77777777" w:rsidR="006700D0" w:rsidRPr="006700D0" w:rsidRDefault="006700D0" w:rsidP="006700D0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7A3AEB8C" w14:textId="754991A5" w:rsidR="00460CA9" w:rsidRPr="006700D0" w:rsidRDefault="006700D0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___________________/</w:t>
            </w:r>
            <w:proofErr w:type="spellStart"/>
            <w:r w:rsidRPr="006700D0">
              <w:rPr>
                <w:b/>
                <w:bCs/>
                <w:iCs/>
                <w:sz w:val="22"/>
                <w:szCs w:val="22"/>
              </w:rPr>
              <w:t>Шкарупин</w:t>
            </w:r>
            <w:proofErr w:type="spellEnd"/>
            <w:r w:rsidRPr="006700D0">
              <w:rPr>
                <w:b/>
                <w:bCs/>
                <w:iCs/>
                <w:sz w:val="22"/>
                <w:szCs w:val="22"/>
              </w:rPr>
              <w:t xml:space="preserve"> А.В./</w:t>
            </w:r>
          </w:p>
          <w:p w14:paraId="2583C9BE" w14:textId="7559C694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4BDF523E" w14:textId="6D1CCE31" w:rsidR="00460CA9" w:rsidRPr="006700D0" w:rsidRDefault="006700D0" w:rsidP="006700D0">
            <w:pPr>
              <w:pStyle w:val="Standard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lastRenderedPageBreak/>
              <w:t>Покупатель:</w:t>
            </w:r>
          </w:p>
          <w:p w14:paraId="63D0DA93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CFAA1D4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E344F5B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B3EDDD5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4627ABF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7199FF2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89BB213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51A4BE9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A911A0E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9D7C3F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B72A39B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A966F7C" w14:textId="7D4C8793" w:rsidR="00460CA9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7BFA045D" w14:textId="77777777" w:rsidR="00460CA9" w:rsidRPr="005D5FEA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4EE04B" w14:textId="77777777" w:rsidR="00460CA9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162F4A8" w14:textId="45AE4606" w:rsidR="00460CA9" w:rsidRPr="005D5FEA" w:rsidRDefault="00460CA9" w:rsidP="006700D0">
            <w:pPr>
              <w:shd w:val="clear" w:color="auto" w:fill="FFFFFF"/>
              <w:suppressAutoHyphens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</w:p>
        </w:tc>
      </w:tr>
      <w:bookmarkEnd w:id="1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89E46AA" w14:textId="146139CC" w:rsidR="00CB23C4" w:rsidRPr="005D5FEA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240CBE3A" w14:textId="77777777" w:rsidR="00CE2101" w:rsidRDefault="00CE2101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bookmarkStart w:id="2" w:name="_GoBack"/>
      <w:bookmarkEnd w:id="2"/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8176BC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697CD6CE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6700D0">
        <w:rPr>
          <w:sz w:val="24"/>
          <w:szCs w:val="24"/>
        </w:rPr>
        <w:t>3</w:t>
      </w:r>
      <w:r w:rsidRPr="003B30BB">
        <w:rPr>
          <w:sz w:val="24"/>
          <w:szCs w:val="24"/>
        </w:rPr>
        <w:t>г.</w:t>
      </w:r>
    </w:p>
    <w:p w14:paraId="1F91AB14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______________________ именуемый в дальнейшем "Продавец", в лице </w:t>
      </w:r>
      <w:r>
        <w:rPr>
          <w:sz w:val="24"/>
          <w:szCs w:val="24"/>
        </w:rPr>
        <w:t>к</w:t>
      </w:r>
      <w:r w:rsidRPr="00EE59D6">
        <w:rPr>
          <w:sz w:val="24"/>
          <w:szCs w:val="24"/>
        </w:rPr>
        <w:t xml:space="preserve">онкурсного управляющего ___________________________________, действующего на основании </w:t>
      </w:r>
      <w:r>
        <w:rPr>
          <w:sz w:val="24"/>
          <w:szCs w:val="24"/>
        </w:rPr>
        <w:t>_______________________</w:t>
      </w:r>
      <w:r w:rsidRPr="00EE59D6">
        <w:rPr>
          <w:sz w:val="24"/>
          <w:szCs w:val="24"/>
        </w:rPr>
        <w:t>_______________ от ______</w:t>
      </w:r>
      <w:r>
        <w:rPr>
          <w:sz w:val="24"/>
          <w:szCs w:val="24"/>
        </w:rPr>
        <w:t>____</w:t>
      </w:r>
      <w:r w:rsidRPr="00EE59D6">
        <w:rPr>
          <w:sz w:val="24"/>
          <w:szCs w:val="24"/>
        </w:rPr>
        <w:t>_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по делу № ______</w:t>
      </w:r>
      <w:r>
        <w:rPr>
          <w:sz w:val="24"/>
          <w:szCs w:val="24"/>
        </w:rPr>
        <w:t>___</w:t>
      </w:r>
      <w:r w:rsidRPr="00EE59D6">
        <w:rPr>
          <w:sz w:val="24"/>
          <w:szCs w:val="24"/>
        </w:rPr>
        <w:t xml:space="preserve">_________, с одной стороны,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>
        <w:rPr>
          <w:sz w:val="24"/>
          <w:szCs w:val="24"/>
        </w:rPr>
        <w:t xml:space="preserve">купли-продажи </w:t>
      </w:r>
      <w:r w:rsidRPr="00AE31CD">
        <w:rPr>
          <w:sz w:val="24"/>
          <w:szCs w:val="24"/>
        </w:rPr>
        <w:t>от «</w:t>
      </w:r>
      <w:r>
        <w:rPr>
          <w:sz w:val="24"/>
          <w:szCs w:val="24"/>
        </w:rPr>
        <w:t>____</w:t>
      </w:r>
      <w:r w:rsidRPr="00AE31CD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</w:t>
      </w:r>
      <w:r w:rsidRPr="00AE31CD">
        <w:rPr>
          <w:sz w:val="24"/>
          <w:szCs w:val="24"/>
        </w:rPr>
        <w:t xml:space="preserve"> 20____ г. </w:t>
      </w:r>
      <w:r>
        <w:rPr>
          <w:sz w:val="24"/>
          <w:szCs w:val="24"/>
        </w:rPr>
        <w:t>Продавец</w:t>
      </w:r>
      <w:r w:rsidRPr="00AE31CD">
        <w:rPr>
          <w:sz w:val="24"/>
          <w:szCs w:val="24"/>
        </w:rPr>
        <w:t xml:space="preserve"> передал, а </w:t>
      </w:r>
      <w:r>
        <w:rPr>
          <w:sz w:val="24"/>
          <w:szCs w:val="24"/>
        </w:rPr>
        <w:t>Покупатель</w:t>
      </w:r>
      <w:r w:rsidRPr="00AE31CD">
        <w:rPr>
          <w:sz w:val="24"/>
          <w:szCs w:val="24"/>
        </w:rPr>
        <w:t xml:space="preserve"> принял </w:t>
      </w:r>
      <w:r>
        <w:rPr>
          <w:sz w:val="24"/>
          <w:szCs w:val="24"/>
        </w:rPr>
        <w:t>следующее имущество:</w:t>
      </w:r>
      <w:r w:rsidRPr="00AE31C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0A43B749" w:rsidR="005E75E2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p w14:paraId="62DB3373" w14:textId="0E51AB02" w:rsidR="006700D0" w:rsidRDefault="006700D0" w:rsidP="005E75E2">
      <w:pPr>
        <w:ind w:firstLine="567"/>
        <w:jc w:val="both"/>
        <w:rPr>
          <w:sz w:val="24"/>
          <w:szCs w:val="24"/>
        </w:rPr>
      </w:pPr>
    </w:p>
    <w:p w14:paraId="6E1A123D" w14:textId="793A95EF" w:rsidR="006700D0" w:rsidRDefault="006700D0" w:rsidP="005E75E2">
      <w:pPr>
        <w:ind w:firstLine="567"/>
        <w:jc w:val="both"/>
        <w:rPr>
          <w:sz w:val="24"/>
          <w:szCs w:val="24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6700D0" w:rsidRPr="005D5FEA" w14:paraId="750D2D7F" w14:textId="77777777" w:rsidTr="00294A47">
        <w:tc>
          <w:tcPr>
            <w:tcW w:w="4487" w:type="dxa"/>
          </w:tcPr>
          <w:p w14:paraId="68448B6C" w14:textId="77777777" w:rsid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28A5A12D" w14:textId="77777777" w:rsid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7525073F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2893FC2A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ООО «</w:t>
            </w:r>
            <w:proofErr w:type="spellStart"/>
            <w:r w:rsidRPr="006700D0">
              <w:rPr>
                <w:b/>
                <w:bCs/>
                <w:iCs/>
                <w:sz w:val="22"/>
                <w:szCs w:val="22"/>
              </w:rPr>
              <w:t>Проперти</w:t>
            </w:r>
            <w:proofErr w:type="spellEnd"/>
            <w:r w:rsidRPr="006700D0">
              <w:rPr>
                <w:b/>
                <w:bCs/>
                <w:iCs/>
                <w:sz w:val="22"/>
                <w:szCs w:val="22"/>
              </w:rPr>
              <w:t xml:space="preserve"> М»</w:t>
            </w:r>
          </w:p>
          <w:p w14:paraId="503DAFE6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6991DFD2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/>
                <w:bCs/>
                <w:iCs/>
              </w:rPr>
              <w:t>Юридический адрес:</w:t>
            </w:r>
            <w:r w:rsidRPr="006700D0">
              <w:rPr>
                <w:bCs/>
                <w:iCs/>
              </w:rPr>
              <w:t xml:space="preserve"> 196650, Санкт-Петербург, Колпино, ул. </w:t>
            </w:r>
            <w:proofErr w:type="spellStart"/>
            <w:r w:rsidRPr="006700D0">
              <w:rPr>
                <w:bCs/>
                <w:iCs/>
              </w:rPr>
              <w:t>Финляндская,д</w:t>
            </w:r>
            <w:proofErr w:type="spellEnd"/>
            <w:r w:rsidRPr="006700D0">
              <w:rPr>
                <w:bCs/>
                <w:iCs/>
              </w:rPr>
              <w:t>. 34, лит. А, часть пом. 7Н, оф.15</w:t>
            </w:r>
          </w:p>
          <w:p w14:paraId="1C447041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/>
                <w:bCs/>
                <w:iCs/>
              </w:rPr>
              <w:t>Почтовый адрес:</w:t>
            </w:r>
            <w:r w:rsidRPr="006700D0">
              <w:rPr>
                <w:bCs/>
                <w:iCs/>
              </w:rPr>
              <w:t xml:space="preserve"> 196650, Санкт-Петербург, Колпино, ул. Финляндская, д. 38, лит. А, часть пом. 1-Н, оф. 72.</w:t>
            </w:r>
          </w:p>
          <w:p w14:paraId="089335D9" w14:textId="77777777" w:rsid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</w:p>
          <w:p w14:paraId="12857D35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ИНН 7802487624</w:t>
            </w:r>
          </w:p>
          <w:p w14:paraId="262116A6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КПП 1207800042955</w:t>
            </w:r>
          </w:p>
          <w:p w14:paraId="5E6EA137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р/с 407028106З2000006624</w:t>
            </w:r>
          </w:p>
          <w:p w14:paraId="552B9CB0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 xml:space="preserve">Филиал «Санкт-Петербургский» </w:t>
            </w:r>
          </w:p>
          <w:p w14:paraId="0526E063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 xml:space="preserve">АО «Альфа-Банк </w:t>
            </w:r>
          </w:p>
          <w:p w14:paraId="3F7ADE47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к/с 30l018l060000000078б</w:t>
            </w:r>
          </w:p>
          <w:p w14:paraId="67AE18FD" w14:textId="77777777" w:rsidR="006700D0" w:rsidRPr="006700D0" w:rsidRDefault="006700D0" w:rsidP="00294A47">
            <w:pPr>
              <w:pStyle w:val="Standard"/>
              <w:jc w:val="both"/>
              <w:rPr>
                <w:bCs/>
                <w:iCs/>
              </w:rPr>
            </w:pPr>
            <w:r w:rsidRPr="006700D0">
              <w:rPr>
                <w:bCs/>
                <w:iCs/>
              </w:rPr>
              <w:t>БИК 044030786</w:t>
            </w:r>
          </w:p>
          <w:p w14:paraId="1D01A1E4" w14:textId="77777777" w:rsidR="006700D0" w:rsidRPr="006700D0" w:rsidRDefault="006700D0" w:rsidP="00294A47">
            <w:pPr>
              <w:pStyle w:val="Standard"/>
              <w:jc w:val="both"/>
              <w:rPr>
                <w:b/>
                <w:bCs/>
                <w:iCs/>
                <w:sz w:val="22"/>
                <w:szCs w:val="22"/>
              </w:rPr>
            </w:pPr>
          </w:p>
          <w:p w14:paraId="62AC6498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Конкурсный управляющий</w:t>
            </w:r>
          </w:p>
          <w:p w14:paraId="0A9C00FA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1DDE1D90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6D20CD44" w14:textId="77777777" w:rsidR="006700D0" w:rsidRPr="006700D0" w:rsidRDefault="006700D0" w:rsidP="00294A47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t>___________________/</w:t>
            </w:r>
            <w:proofErr w:type="spellStart"/>
            <w:r w:rsidRPr="006700D0">
              <w:rPr>
                <w:b/>
                <w:bCs/>
                <w:iCs/>
                <w:sz w:val="22"/>
                <w:szCs w:val="22"/>
              </w:rPr>
              <w:t>Шкарупин</w:t>
            </w:r>
            <w:proofErr w:type="spellEnd"/>
            <w:r w:rsidRPr="006700D0">
              <w:rPr>
                <w:b/>
                <w:bCs/>
                <w:iCs/>
                <w:sz w:val="22"/>
                <w:szCs w:val="22"/>
              </w:rPr>
              <w:t xml:space="preserve"> А.В./</w:t>
            </w:r>
          </w:p>
          <w:p w14:paraId="1E6F8D23" w14:textId="77777777" w:rsidR="006700D0" w:rsidRPr="009E139F" w:rsidRDefault="006700D0" w:rsidP="00294A47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</w:p>
          <w:p w14:paraId="38862CB1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0E6D45E4" w14:textId="77777777" w:rsidR="006700D0" w:rsidRPr="006700D0" w:rsidRDefault="006700D0" w:rsidP="00294A47">
            <w:pPr>
              <w:pStyle w:val="Standard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700D0">
              <w:rPr>
                <w:b/>
                <w:bCs/>
                <w:iCs/>
                <w:sz w:val="22"/>
                <w:szCs w:val="22"/>
              </w:rPr>
              <w:lastRenderedPageBreak/>
              <w:t>Покупатель:</w:t>
            </w:r>
          </w:p>
          <w:p w14:paraId="111EE92A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9E39F9C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C6F1C15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D952780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E19131F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32FF59E3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9283A33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74D7D1C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2C5790F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CC1FEC8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957F954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F04C79D" w14:textId="77777777" w:rsidR="006700D0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56A7913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0B399BB" w14:textId="77777777" w:rsidR="006700D0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51D6DE2" w14:textId="77777777" w:rsidR="006700D0" w:rsidRPr="005D5FEA" w:rsidRDefault="006700D0" w:rsidP="00294A47">
            <w:pPr>
              <w:shd w:val="clear" w:color="auto" w:fill="FFFFFF"/>
              <w:suppressAutoHyphens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</w:p>
        </w:tc>
      </w:tr>
      <w:tr w:rsidR="006700D0" w:rsidRPr="005D5FEA" w14:paraId="6AC060E3" w14:textId="77777777" w:rsidTr="00294A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15975C66" w14:textId="77777777" w:rsidR="006700D0" w:rsidRPr="005D5FEA" w:rsidRDefault="006700D0" w:rsidP="00294A47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3DF918D5" w14:textId="01C7DA81" w:rsidR="005E75E2" w:rsidRDefault="005E75E2" w:rsidP="005E75E2">
      <w:pPr>
        <w:rPr>
          <w:sz w:val="22"/>
          <w:szCs w:val="22"/>
        </w:rPr>
      </w:pPr>
    </w:p>
    <w:p w14:paraId="35F28393" w14:textId="77777777" w:rsidR="005E75E2" w:rsidRDefault="005E75E2" w:rsidP="00DA00DA">
      <w:pPr>
        <w:shd w:val="clear" w:color="auto" w:fill="FFFFFF"/>
        <w:rPr>
          <w:sz w:val="18"/>
        </w:rPr>
      </w:pPr>
    </w:p>
    <w:p w14:paraId="33AE771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471C9623" w14:textId="77777777" w:rsidR="005E75E2" w:rsidRPr="000753E6" w:rsidRDefault="005E75E2" w:rsidP="001B5FD5">
      <w:pPr>
        <w:shd w:val="clear" w:color="auto" w:fill="FFFFFF"/>
        <w:ind w:left="7080"/>
        <w:rPr>
          <w:sz w:val="18"/>
        </w:rPr>
      </w:pPr>
    </w:p>
    <w:sectPr w:rsidR="005E75E2" w:rsidRPr="000753E6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18B16" w14:textId="77777777" w:rsidR="008176BC" w:rsidRDefault="008176BC">
      <w:r>
        <w:separator/>
      </w:r>
    </w:p>
  </w:endnote>
  <w:endnote w:type="continuationSeparator" w:id="0">
    <w:p w14:paraId="29E93E43" w14:textId="77777777" w:rsidR="008176BC" w:rsidRDefault="00817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E15BB" w14:textId="77777777" w:rsidR="008176BC" w:rsidRDefault="008176BC">
      <w:r>
        <w:separator/>
      </w:r>
    </w:p>
  </w:footnote>
  <w:footnote w:type="continuationSeparator" w:id="0">
    <w:p w14:paraId="734DC072" w14:textId="77777777" w:rsidR="008176BC" w:rsidRDefault="00817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8176BC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8176BC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8176BC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7B74"/>
    <w:rsid w:val="003E015C"/>
    <w:rsid w:val="00424F3A"/>
    <w:rsid w:val="00454833"/>
    <w:rsid w:val="00460CA9"/>
    <w:rsid w:val="004719DD"/>
    <w:rsid w:val="004B6721"/>
    <w:rsid w:val="00513C4E"/>
    <w:rsid w:val="00523DCD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A3AD0"/>
    <w:rsid w:val="005A70EA"/>
    <w:rsid w:val="005C6C1A"/>
    <w:rsid w:val="005D5FEA"/>
    <w:rsid w:val="005E75E2"/>
    <w:rsid w:val="0061661D"/>
    <w:rsid w:val="00645A9F"/>
    <w:rsid w:val="00657BF2"/>
    <w:rsid w:val="006700D0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176BC"/>
    <w:rsid w:val="00827BEE"/>
    <w:rsid w:val="008332D2"/>
    <w:rsid w:val="00860AD8"/>
    <w:rsid w:val="0086371D"/>
    <w:rsid w:val="00875C8A"/>
    <w:rsid w:val="00884539"/>
    <w:rsid w:val="00906D92"/>
    <w:rsid w:val="009A416B"/>
    <w:rsid w:val="009D75FE"/>
    <w:rsid w:val="00A01F49"/>
    <w:rsid w:val="00A03771"/>
    <w:rsid w:val="00A04279"/>
    <w:rsid w:val="00A72CE4"/>
    <w:rsid w:val="00B34467"/>
    <w:rsid w:val="00B4083E"/>
    <w:rsid w:val="00B86178"/>
    <w:rsid w:val="00B87C05"/>
    <w:rsid w:val="00B9404A"/>
    <w:rsid w:val="00BA32A5"/>
    <w:rsid w:val="00BC4B06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18</cp:revision>
  <cp:lastPrinted>2017-10-25T07:41:00Z</cp:lastPrinted>
  <dcterms:created xsi:type="dcterms:W3CDTF">2019-09-25T11:25:00Z</dcterms:created>
  <dcterms:modified xsi:type="dcterms:W3CDTF">2023-05-31T19:03:00Z</dcterms:modified>
</cp:coreProperties>
</file>