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5EC61E30" w:rsidR="00C231F1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г.</w:t>
      </w:r>
      <w:r w:rsidR="009A416B">
        <w:rPr>
          <w:rFonts w:ascii="Times New Roman" w:hAnsi="Times New Roman" w:cs="Times New Roman"/>
        </w:rPr>
        <w:t>_______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FA5B27">
        <w:rPr>
          <w:rFonts w:ascii="Times New Roman" w:hAnsi="Times New Roman" w:cs="Times New Roman"/>
        </w:rPr>
        <w:t>2</w:t>
      </w:r>
      <w:r w:rsidR="00BD2AEC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 xml:space="preserve"> года</w:t>
      </w:r>
    </w:p>
    <w:p w14:paraId="7180F0F9" w14:textId="77777777" w:rsidR="00BD2AEC" w:rsidRPr="008154D4" w:rsidRDefault="00BD2AEC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73CFDD7" w14:textId="5F5254CC" w:rsidR="00C231F1" w:rsidRPr="008154D4" w:rsidRDefault="00166362" w:rsidP="00F97C79">
      <w:pPr>
        <w:shd w:val="clear" w:color="auto" w:fill="FFFFFF" w:themeFill="background1"/>
        <w:ind w:firstLine="567"/>
        <w:contextualSpacing/>
        <w:jc w:val="both"/>
      </w:pPr>
      <w:bookmarkStart w:id="0" w:name="_Hlk79762134"/>
      <w:r w:rsidRPr="00166362">
        <w:t>ООО «Чайка-Инвест» (ИНН 4220044226, ОГРН 1114220000531, адрес: 630099, Новосибирская область, г.Новосибирск, ул.Чаплыгина, д.2/1, каб.13</w:t>
      </w:r>
      <w:r w:rsidR="00430ADA" w:rsidRPr="00430ADA">
        <w:t xml:space="preserve">) в лице конкурсного управляющего </w:t>
      </w:r>
      <w:proofErr w:type="spellStart"/>
      <w:r w:rsidRPr="00166362">
        <w:t>Дюсалиев</w:t>
      </w:r>
      <w:r>
        <w:t>а</w:t>
      </w:r>
      <w:proofErr w:type="spellEnd"/>
      <w:r w:rsidRPr="00166362">
        <w:t xml:space="preserve"> Серик</w:t>
      </w:r>
      <w:r>
        <w:t>а</w:t>
      </w:r>
      <w:r w:rsidRPr="00166362">
        <w:t xml:space="preserve"> Ильясович</w:t>
      </w:r>
      <w:r>
        <w:t>а</w:t>
      </w:r>
      <w:r w:rsidRPr="00166362">
        <w:t xml:space="preserve"> (ИНН 341601744673</w:t>
      </w:r>
      <w:r w:rsidR="00430ADA" w:rsidRPr="00430ADA">
        <w:t>), действующего на основании Решения Арбитражного суда Новосибирской области по делу №</w:t>
      </w:r>
      <w:r w:rsidRPr="00166362">
        <w:t>А45-25215/2022 от 24.10.2022г.</w:t>
      </w:r>
      <w:r>
        <w:t>,</w:t>
      </w:r>
      <w:r w:rsidR="00460CA9" w:rsidRPr="00430ADA">
        <w:t xml:space="preserve"> именуемое в дальнейшем «Продавец»</w:t>
      </w:r>
      <w:bookmarkEnd w:id="0"/>
      <w:r w:rsidR="00C231F1" w:rsidRPr="00594013">
        <w:t xml:space="preserve">, с одной стороны, и </w:t>
      </w:r>
      <w:r w:rsidR="008332D2" w:rsidRPr="00594013">
        <w:t>________________</w:t>
      </w:r>
      <w:r w:rsidR="00C231F1" w:rsidRPr="00594013">
        <w:t xml:space="preserve"> в лице </w:t>
      </w:r>
      <w:r w:rsidR="003A4766" w:rsidRPr="00594013">
        <w:t>___________________</w:t>
      </w:r>
      <w:r w:rsidR="00C231F1" w:rsidRPr="00594013">
        <w:t xml:space="preserve">, действующего на основании </w:t>
      </w:r>
      <w:r w:rsidR="003A4766" w:rsidRPr="00594013">
        <w:t>_____________________________</w:t>
      </w:r>
      <w:r w:rsidR="00C231F1" w:rsidRPr="00594013">
        <w:t>, именуемое в дальнейшем «Покупатель», далее совместно именуемые – «Стороны», заключили настоящий Договор о нижеследующем:</w:t>
      </w: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7421523F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 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26.10.2002г. №127-ФЗ,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</w:t>
      </w:r>
      <w:r w:rsidR="000D0606">
        <w:t>,</w:t>
      </w:r>
      <w:r w:rsidRPr="008154D4">
        <w:t xml:space="preserve">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78436D8F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</w:t>
      </w:r>
      <w:r w:rsidR="000D0606">
        <w:rPr>
          <w:rFonts w:eastAsia="Times New Roman"/>
        </w:rPr>
        <w:t>,</w:t>
      </w:r>
      <w:r w:rsidRPr="008154D4">
        <w:rPr>
          <w:rFonts w:eastAsia="Times New Roman"/>
        </w:rPr>
        <w:t xml:space="preserve"> передаваемого по настоящему договору</w:t>
      </w:r>
      <w:r w:rsidR="00311F32">
        <w:rPr>
          <w:rFonts w:eastAsia="Times New Roman"/>
        </w:rPr>
        <w:t>,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>НДС не облагается в соответствии с положениями п.п. 15 п. 2 ст. 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77777777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DD7C99">
        <w:rPr>
          <w:rFonts w:ascii="Times New Roman" w:hAnsi="Times New Roman" w:cs="Times New Roman"/>
        </w:rPr>
        <w:t>в приложе</w:t>
      </w:r>
      <w:r w:rsidR="00FC35AC" w:rsidRPr="00DD7C99">
        <w:rPr>
          <w:rFonts w:ascii="Times New Roman" w:hAnsi="Times New Roman" w:cs="Times New Roman"/>
        </w:rPr>
        <w:t xml:space="preserve">нии № 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DD7C9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DD7C9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>поступления денежных средств в размере и сроки указанные в п.п. 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80CA2A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</w:t>
      </w:r>
      <w:r w:rsidR="000D0606">
        <w:rPr>
          <w:rFonts w:ascii="Times New Roman" w:hAnsi="Times New Roman" w:cs="Times New Roman"/>
        </w:rPr>
        <w:t>-</w:t>
      </w:r>
      <w:r w:rsidRPr="008154D4">
        <w:rPr>
          <w:rFonts w:ascii="Times New Roman" w:hAnsi="Times New Roman" w:cs="Times New Roman"/>
        </w:rPr>
        <w:t>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3F0A102E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001B9A2B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5BC4A929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lastRenderedPageBreak/>
        <w:t>6.2.</w:t>
      </w:r>
      <w:r w:rsidRPr="008154D4">
        <w:rPr>
          <w:rFonts w:ascii="Times New Roman" w:hAnsi="Times New Roman" w:cs="Times New Roman"/>
        </w:rPr>
        <w:tab/>
        <w:t xml:space="preserve">В случае нарушения </w:t>
      </w:r>
      <w:r w:rsidR="00104505" w:rsidRPr="008154D4">
        <w:rPr>
          <w:rFonts w:ascii="Times New Roman" w:hAnsi="Times New Roman" w:cs="Times New Roman"/>
        </w:rPr>
        <w:t>Покупателем сроков оплаты,</w:t>
      </w:r>
      <w:r w:rsidRPr="008154D4">
        <w:rPr>
          <w:rFonts w:ascii="Times New Roman" w:hAnsi="Times New Roman" w:cs="Times New Roman"/>
        </w:rPr>
        <w:t xml:space="preserve">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62AA9170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Покупатель вправе потребовать оплату неустойки в размере 0,1 % от стоимости Имущества, указанной в п. 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EACB357" w14:textId="77777777" w:rsidR="001B5FD5" w:rsidRPr="008154D4" w:rsidRDefault="001B5FD5" w:rsidP="001B5FD5">
      <w:pPr>
        <w:shd w:val="clear" w:color="auto" w:fill="FFFFFF"/>
        <w:ind w:left="7080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460CA9" w:rsidRPr="008154D4" w14:paraId="5C50AC98" w14:textId="77777777" w:rsidTr="005D5FEA">
        <w:tc>
          <w:tcPr>
            <w:tcW w:w="4487" w:type="dxa"/>
          </w:tcPr>
          <w:p w14:paraId="10241D52" w14:textId="77777777" w:rsidR="00460CA9" w:rsidRDefault="00460CA9" w:rsidP="00460CA9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bookmarkStart w:id="1" w:name="_Hlk59739184"/>
            <w:r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14:paraId="76802740" w14:textId="27A7992B" w:rsidR="00430ADA" w:rsidRPr="00430ADA" w:rsidRDefault="00FE1451" w:rsidP="00430A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FE1451">
              <w:rPr>
                <w:b/>
                <w:bCs/>
                <w:iCs/>
                <w:sz w:val="22"/>
                <w:szCs w:val="22"/>
              </w:rPr>
              <w:t xml:space="preserve">ООО «Чайка-Инвест» </w:t>
            </w:r>
          </w:p>
          <w:p w14:paraId="2D6ECAC5" w14:textId="77777777" w:rsidR="00430ADA" w:rsidRPr="00430ADA" w:rsidRDefault="00430ADA" w:rsidP="00430A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0E65BF9C" w14:textId="77777777" w:rsidR="00430ADA" w:rsidRPr="00430ADA" w:rsidRDefault="00430ADA" w:rsidP="00430A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430ADA">
              <w:rPr>
                <w:b/>
                <w:bCs/>
                <w:iCs/>
                <w:sz w:val="22"/>
                <w:szCs w:val="22"/>
              </w:rPr>
              <w:t xml:space="preserve">Юр. адрес: </w:t>
            </w:r>
            <w:r w:rsidRPr="00430ADA">
              <w:rPr>
                <w:bCs/>
                <w:iCs/>
                <w:sz w:val="22"/>
                <w:szCs w:val="22"/>
              </w:rPr>
              <w:t xml:space="preserve">630099, Новосибирская область, </w:t>
            </w:r>
          </w:p>
          <w:p w14:paraId="16D3BDD8" w14:textId="77777777" w:rsidR="00430ADA" w:rsidRPr="00430ADA" w:rsidRDefault="00430ADA" w:rsidP="00430ADA">
            <w:pPr>
              <w:pStyle w:val="18"/>
              <w:ind w:right="-26"/>
              <w:rPr>
                <w:bCs/>
                <w:iCs/>
                <w:szCs w:val="22"/>
              </w:rPr>
            </w:pPr>
            <w:r w:rsidRPr="00430ADA">
              <w:rPr>
                <w:bCs/>
                <w:iCs/>
                <w:szCs w:val="22"/>
              </w:rPr>
              <w:t>г.Новосибирск, ул.Чаплыгина, д.2/1, каб.13</w:t>
            </w:r>
          </w:p>
          <w:p w14:paraId="6CF8866B" w14:textId="77777777" w:rsidR="00430ADA" w:rsidRPr="00430ADA" w:rsidRDefault="00430ADA" w:rsidP="00430ADA">
            <w:pPr>
              <w:pStyle w:val="18"/>
              <w:ind w:right="-26"/>
              <w:rPr>
                <w:szCs w:val="22"/>
              </w:rPr>
            </w:pPr>
          </w:p>
          <w:p w14:paraId="023A9053" w14:textId="13407EB4" w:rsidR="00430ADA" w:rsidRPr="00430ADA" w:rsidRDefault="00460CA9" w:rsidP="00430ADA">
            <w:pPr>
              <w:pStyle w:val="Standard"/>
              <w:rPr>
                <w:bCs/>
                <w:iCs/>
                <w:szCs w:val="22"/>
              </w:rPr>
            </w:pPr>
            <w:r w:rsidRPr="009E139F">
              <w:rPr>
                <w:b/>
                <w:szCs w:val="22"/>
              </w:rPr>
              <w:t xml:space="preserve">Почтовый адрес: </w:t>
            </w:r>
            <w:r w:rsidR="00430ADA" w:rsidRPr="00430ADA">
              <w:rPr>
                <w:bCs/>
                <w:iCs/>
                <w:sz w:val="22"/>
                <w:szCs w:val="22"/>
              </w:rPr>
              <w:t>630099, Новосибирская область, г.Новосибирск, ул.Чаплыгина, д.2/1, каб.13</w:t>
            </w:r>
          </w:p>
          <w:p w14:paraId="0AB73A25" w14:textId="753335EB" w:rsidR="00460CA9" w:rsidRDefault="00460CA9" w:rsidP="00460CA9">
            <w:pPr>
              <w:pStyle w:val="ConsNonformat"/>
              <w:ind w:right="-26"/>
              <w:rPr>
                <w:rFonts w:ascii="Times New Roman" w:hAnsi="Times New Roman"/>
                <w:color w:val="00000A"/>
                <w:sz w:val="22"/>
                <w:szCs w:val="22"/>
              </w:rPr>
            </w:pPr>
          </w:p>
          <w:p w14:paraId="3DB60439" w14:textId="69173E73" w:rsidR="00430ADA" w:rsidRPr="00DD3E25" w:rsidRDefault="00430ADA" w:rsidP="00430ADA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2"/>
                <w:szCs w:val="22"/>
                <w:lang w:bidi="hi-IN"/>
              </w:rPr>
            </w:pPr>
            <w:r w:rsidRPr="00DD3E25">
              <w:rPr>
                <w:color w:val="00000A"/>
                <w:kern w:val="3"/>
                <w:sz w:val="22"/>
                <w:szCs w:val="22"/>
                <w:lang w:bidi="hi-IN"/>
              </w:rPr>
              <w:t xml:space="preserve">ИНН </w:t>
            </w:r>
            <w:r w:rsidR="00FE1451" w:rsidRPr="00FE1451">
              <w:rPr>
                <w:color w:val="00000A"/>
                <w:kern w:val="3"/>
                <w:sz w:val="22"/>
                <w:szCs w:val="22"/>
                <w:lang w:bidi="hi-IN"/>
              </w:rPr>
              <w:t>4220044226</w:t>
            </w:r>
          </w:p>
          <w:p w14:paraId="0ACCD88D" w14:textId="78E84624" w:rsidR="00430ADA" w:rsidRPr="0074122E" w:rsidRDefault="00430ADA" w:rsidP="00430ADA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2"/>
                <w:szCs w:val="22"/>
                <w:lang w:bidi="hi-IN"/>
              </w:rPr>
            </w:pPr>
            <w:r w:rsidRPr="00DD3E25">
              <w:rPr>
                <w:color w:val="00000A"/>
                <w:kern w:val="3"/>
                <w:sz w:val="22"/>
                <w:szCs w:val="22"/>
                <w:lang w:bidi="hi-IN"/>
              </w:rPr>
              <w:t>спец/</w:t>
            </w:r>
            <w:r w:rsidRPr="0074122E">
              <w:rPr>
                <w:color w:val="00000A"/>
                <w:kern w:val="3"/>
                <w:sz w:val="22"/>
                <w:szCs w:val="22"/>
                <w:lang w:bidi="hi-IN"/>
              </w:rPr>
              <w:t xml:space="preserve">с </w:t>
            </w:r>
            <w:r w:rsidR="00FE1451" w:rsidRPr="00FE1451">
              <w:rPr>
                <w:color w:val="00000A"/>
                <w:kern w:val="3"/>
                <w:sz w:val="22"/>
                <w:szCs w:val="22"/>
                <w:lang w:bidi="hi-IN"/>
              </w:rPr>
              <w:t>40702810423070004697</w:t>
            </w:r>
          </w:p>
          <w:p w14:paraId="6F9C4487" w14:textId="77777777" w:rsidR="00430ADA" w:rsidRPr="00DD3E25" w:rsidRDefault="00430ADA" w:rsidP="00430ADA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2"/>
                <w:szCs w:val="22"/>
                <w:lang w:bidi="hi-IN"/>
              </w:rPr>
            </w:pPr>
            <w:r w:rsidRPr="0074122E">
              <w:rPr>
                <w:color w:val="00000A"/>
                <w:kern w:val="3"/>
                <w:sz w:val="22"/>
                <w:szCs w:val="22"/>
                <w:lang w:bidi="hi-IN"/>
              </w:rPr>
              <w:t>Ф</w:t>
            </w:r>
            <w:r>
              <w:rPr>
                <w:color w:val="00000A"/>
                <w:kern w:val="3"/>
                <w:sz w:val="22"/>
                <w:szCs w:val="22"/>
                <w:lang w:bidi="hi-IN"/>
              </w:rPr>
              <w:t>-</w:t>
            </w:r>
            <w:r w:rsidRPr="0074122E">
              <w:rPr>
                <w:color w:val="00000A"/>
                <w:kern w:val="3"/>
                <w:sz w:val="22"/>
                <w:szCs w:val="22"/>
                <w:lang w:bidi="hi-IN"/>
              </w:rPr>
              <w:t>л «НОВОСИБИРСКИЙ» АО «Альфа-Банк</w:t>
            </w:r>
            <w:r w:rsidRPr="00DD3E25">
              <w:rPr>
                <w:color w:val="00000A"/>
                <w:kern w:val="3"/>
                <w:sz w:val="22"/>
                <w:szCs w:val="22"/>
                <w:lang w:bidi="hi-IN"/>
              </w:rPr>
              <w:t xml:space="preserve">» </w:t>
            </w:r>
          </w:p>
          <w:p w14:paraId="58FDEECB" w14:textId="77777777" w:rsidR="00430ADA" w:rsidRPr="00DD3E25" w:rsidRDefault="00430ADA" w:rsidP="00430ADA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2"/>
                <w:szCs w:val="22"/>
                <w:lang w:bidi="hi-IN"/>
              </w:rPr>
            </w:pPr>
            <w:r w:rsidRPr="00DD3E25">
              <w:rPr>
                <w:color w:val="00000A"/>
                <w:kern w:val="3"/>
                <w:sz w:val="22"/>
                <w:szCs w:val="22"/>
                <w:lang w:bidi="hi-IN"/>
              </w:rPr>
              <w:t xml:space="preserve">к/с </w:t>
            </w:r>
            <w:r w:rsidRPr="00945D5F">
              <w:rPr>
                <w:color w:val="00000A"/>
                <w:kern w:val="3"/>
                <w:sz w:val="22"/>
                <w:szCs w:val="22"/>
                <w:lang w:bidi="hi-IN"/>
              </w:rPr>
              <w:t>30101810600000000774</w:t>
            </w:r>
          </w:p>
          <w:p w14:paraId="7A3AEB8C" w14:textId="20BED669" w:rsidR="00460CA9" w:rsidRPr="009E139F" w:rsidRDefault="00430ADA" w:rsidP="00430ADA">
            <w:pPr>
              <w:pStyle w:val="Standard"/>
              <w:rPr>
                <w:kern w:val="0"/>
                <w:sz w:val="22"/>
                <w:szCs w:val="22"/>
                <w:lang w:eastAsia="ru-RU"/>
              </w:rPr>
            </w:pPr>
            <w:r w:rsidRPr="00DD3E25">
              <w:rPr>
                <w:color w:val="00000A"/>
                <w:sz w:val="22"/>
                <w:szCs w:val="22"/>
                <w:lang w:bidi="hi-IN"/>
              </w:rPr>
              <w:t xml:space="preserve">БИК </w:t>
            </w:r>
            <w:r w:rsidRPr="00945D5F">
              <w:rPr>
                <w:color w:val="00000A"/>
                <w:sz w:val="22"/>
                <w:szCs w:val="22"/>
                <w:lang w:bidi="hi-IN"/>
              </w:rPr>
              <w:t>045004774</w:t>
            </w:r>
          </w:p>
          <w:p w14:paraId="4055209D" w14:textId="77777777" w:rsidR="00460CA9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2583C9BE" w14:textId="209CF44E" w:rsidR="00430ADA" w:rsidRPr="005D5FEA" w:rsidRDefault="00430ADA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14:paraId="1021EDCD" w14:textId="77777777" w:rsidR="00430ADA" w:rsidRDefault="00430ADA" w:rsidP="00430A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           ПОКУПАТЕЛЬ</w:t>
            </w:r>
          </w:p>
          <w:p w14:paraId="00AC9537" w14:textId="77777777" w:rsidR="00430ADA" w:rsidRPr="008154D4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77E50240" w14:textId="77777777" w:rsidR="00430ADA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27944825" w14:textId="77777777" w:rsidR="00430ADA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5162F4A8" w14:textId="7EA0846F" w:rsidR="00460CA9" w:rsidRPr="005D5FEA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>____________________</w:t>
            </w:r>
          </w:p>
        </w:tc>
      </w:tr>
      <w:bookmarkEnd w:id="1"/>
      <w:tr w:rsidR="00CB23C4" w:rsidRPr="00594013" w14:paraId="1B09E963" w14:textId="77777777" w:rsidTr="005D5FE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664B3794" w14:textId="77777777" w:rsidR="00CB23C4" w:rsidRPr="005D5FEA" w:rsidRDefault="00CB23C4" w:rsidP="00CB23C4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5D5FEA">
              <w:rPr>
                <w:b/>
                <w:sz w:val="22"/>
                <w:szCs w:val="22"/>
              </w:rPr>
              <w:t>Конкурсный управляющий</w:t>
            </w:r>
          </w:p>
          <w:p w14:paraId="689E46AA" w14:textId="0E2C8112" w:rsidR="00CB23C4" w:rsidRPr="005D5FEA" w:rsidRDefault="00CB23C4" w:rsidP="00CB23C4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  <w:r w:rsidRPr="005D5FEA">
              <w:rPr>
                <w:b/>
                <w:sz w:val="22"/>
                <w:szCs w:val="22"/>
              </w:rPr>
              <w:t>___________________/</w:t>
            </w:r>
            <w:r w:rsidR="00FE1451">
              <w:rPr>
                <w:b/>
                <w:sz w:val="22"/>
                <w:szCs w:val="22"/>
              </w:rPr>
              <w:t>Дюсалиев С.И.</w:t>
            </w:r>
            <w:r w:rsidRPr="005D5FEA">
              <w:rPr>
                <w:b/>
                <w:sz w:val="22"/>
                <w:szCs w:val="22"/>
              </w:rPr>
              <w:t>/</w:t>
            </w:r>
          </w:p>
        </w:tc>
      </w:tr>
    </w:tbl>
    <w:p w14:paraId="2FCCC199" w14:textId="4820C44D" w:rsidR="00DA00DA" w:rsidRDefault="00DA00DA" w:rsidP="00430ADA">
      <w:pPr>
        <w:shd w:val="clear" w:color="auto" w:fill="FFFFFF"/>
        <w:rPr>
          <w:sz w:val="18"/>
        </w:rPr>
      </w:pPr>
    </w:p>
    <w:p w14:paraId="2C179E55" w14:textId="2121ECFC" w:rsidR="00430ADA" w:rsidRDefault="00430ADA" w:rsidP="00430ADA">
      <w:pPr>
        <w:shd w:val="clear" w:color="auto" w:fill="FFFFFF"/>
        <w:rPr>
          <w:sz w:val="18"/>
        </w:rPr>
      </w:pPr>
    </w:p>
    <w:p w14:paraId="240CBE3A" w14:textId="0548E0C2" w:rsidR="00CE2101" w:rsidRDefault="00CE2101" w:rsidP="005E75E2">
      <w:pPr>
        <w:jc w:val="right"/>
        <w:rPr>
          <w:b/>
          <w:sz w:val="24"/>
          <w:szCs w:val="24"/>
        </w:rPr>
      </w:pPr>
    </w:p>
    <w:p w14:paraId="57E32CD8" w14:textId="77777777" w:rsidR="00430ADA" w:rsidRDefault="00430ADA" w:rsidP="005E75E2">
      <w:pPr>
        <w:jc w:val="right"/>
        <w:rPr>
          <w:b/>
          <w:sz w:val="24"/>
          <w:szCs w:val="24"/>
        </w:rPr>
      </w:pPr>
    </w:p>
    <w:p w14:paraId="0CB3A712" w14:textId="35FF73DD" w:rsidR="005E75E2" w:rsidRPr="00455245" w:rsidRDefault="005E75E2" w:rsidP="005E75E2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6138C825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B61E0B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6537CBF5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</w:r>
      <w:r w:rsidR="000D0606">
        <w:rPr>
          <w:sz w:val="24"/>
          <w:szCs w:val="24"/>
        </w:rPr>
        <w:t>«____»________________20</w:t>
      </w:r>
      <w:r w:rsidR="005D5FEA">
        <w:rPr>
          <w:sz w:val="24"/>
          <w:szCs w:val="24"/>
        </w:rPr>
        <w:t>2</w:t>
      </w:r>
      <w:r w:rsidR="00BD2AEC">
        <w:rPr>
          <w:sz w:val="24"/>
          <w:szCs w:val="24"/>
        </w:rPr>
        <w:t>3</w:t>
      </w:r>
      <w:r w:rsidRPr="003B30BB">
        <w:rPr>
          <w:sz w:val="24"/>
          <w:szCs w:val="24"/>
        </w:rPr>
        <w:t>г.</w:t>
      </w:r>
    </w:p>
    <w:p w14:paraId="03DFC03B" w14:textId="77777777" w:rsidR="00BD2AEC" w:rsidRDefault="00BD2AEC" w:rsidP="005E75E2">
      <w:pPr>
        <w:ind w:firstLine="567"/>
        <w:jc w:val="both"/>
        <w:rPr>
          <w:sz w:val="24"/>
          <w:szCs w:val="24"/>
        </w:rPr>
      </w:pPr>
    </w:p>
    <w:p w14:paraId="1F23675F" w14:textId="77777777" w:rsidR="00BD2AEC" w:rsidRDefault="00BD2AEC" w:rsidP="005E75E2">
      <w:pPr>
        <w:ind w:firstLine="567"/>
        <w:jc w:val="both"/>
        <w:rPr>
          <w:sz w:val="24"/>
          <w:szCs w:val="24"/>
        </w:rPr>
      </w:pPr>
    </w:p>
    <w:p w14:paraId="1F91AB14" w14:textId="7E5A2010" w:rsidR="005E75E2" w:rsidRDefault="00FE1451" w:rsidP="005E75E2">
      <w:pPr>
        <w:ind w:firstLine="567"/>
        <w:jc w:val="both"/>
        <w:rPr>
          <w:sz w:val="24"/>
          <w:szCs w:val="24"/>
        </w:rPr>
      </w:pPr>
      <w:r w:rsidRPr="00FE1451">
        <w:rPr>
          <w:sz w:val="24"/>
          <w:szCs w:val="24"/>
        </w:rPr>
        <w:t xml:space="preserve">ООО «Чайка-Инвест» (ИНН 4220044226, ОГРН 1114220000531, адрес: 630099, Новосибирская область, г.Новосибирск, ул.Чаплыгина, д.2/1, каб.13) в лице конкурсного управляющего </w:t>
      </w:r>
      <w:proofErr w:type="spellStart"/>
      <w:r w:rsidRPr="00FE1451">
        <w:rPr>
          <w:sz w:val="24"/>
          <w:szCs w:val="24"/>
        </w:rPr>
        <w:t>Дюсалиева</w:t>
      </w:r>
      <w:proofErr w:type="spellEnd"/>
      <w:r w:rsidRPr="00FE1451">
        <w:rPr>
          <w:sz w:val="24"/>
          <w:szCs w:val="24"/>
        </w:rPr>
        <w:t xml:space="preserve"> Серика Ильясовича (ИНН 341601744673), действующего на основании Решения Арбитражного суда Новосибирской области по делу №А45-25215/2022 от 24.10.2022г.</w:t>
      </w:r>
      <w:r>
        <w:rPr>
          <w:sz w:val="24"/>
          <w:szCs w:val="24"/>
        </w:rPr>
        <w:t>,</w:t>
      </w:r>
      <w:r w:rsidR="00BD2AEC" w:rsidRPr="00BD2AEC">
        <w:rPr>
          <w:sz w:val="24"/>
          <w:szCs w:val="24"/>
        </w:rPr>
        <w:t xml:space="preserve"> именуемое в дальнейшем «Продавец», с одной стороны</w:t>
      </w:r>
      <w:r w:rsidR="005E75E2" w:rsidRPr="00EE59D6">
        <w:rPr>
          <w:sz w:val="24"/>
          <w:szCs w:val="24"/>
        </w:rPr>
        <w:t xml:space="preserve">, и 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="005E75E2"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 w:rsidR="005E75E2">
        <w:rPr>
          <w:sz w:val="24"/>
          <w:szCs w:val="24"/>
        </w:rPr>
        <w:t xml:space="preserve">купли-продажи </w:t>
      </w:r>
      <w:r w:rsidR="005E75E2" w:rsidRPr="00AE31CD">
        <w:rPr>
          <w:sz w:val="24"/>
          <w:szCs w:val="24"/>
        </w:rPr>
        <w:t>от «</w:t>
      </w:r>
      <w:r w:rsidR="005E75E2">
        <w:rPr>
          <w:sz w:val="24"/>
          <w:szCs w:val="24"/>
        </w:rPr>
        <w:t>____</w:t>
      </w:r>
      <w:r w:rsidR="005E75E2" w:rsidRPr="00AE31CD">
        <w:rPr>
          <w:sz w:val="24"/>
          <w:szCs w:val="24"/>
        </w:rPr>
        <w:t xml:space="preserve">» </w:t>
      </w:r>
      <w:r w:rsidR="005E75E2">
        <w:rPr>
          <w:sz w:val="24"/>
          <w:szCs w:val="24"/>
        </w:rPr>
        <w:t>________________</w:t>
      </w:r>
      <w:r w:rsidR="005E75E2" w:rsidRPr="00AE31CD">
        <w:rPr>
          <w:sz w:val="24"/>
          <w:szCs w:val="24"/>
        </w:rPr>
        <w:t xml:space="preserve"> 20</w:t>
      </w:r>
      <w:r w:rsidR="00BD2AEC">
        <w:rPr>
          <w:sz w:val="24"/>
          <w:szCs w:val="24"/>
        </w:rPr>
        <w:t>23</w:t>
      </w:r>
      <w:r w:rsidR="005E75E2" w:rsidRPr="00AE31CD">
        <w:rPr>
          <w:sz w:val="24"/>
          <w:szCs w:val="24"/>
        </w:rPr>
        <w:t xml:space="preserve">г. </w:t>
      </w:r>
      <w:r w:rsidR="005E75E2">
        <w:rPr>
          <w:sz w:val="24"/>
          <w:szCs w:val="24"/>
        </w:rPr>
        <w:t>Продавец</w:t>
      </w:r>
      <w:r w:rsidR="005E75E2" w:rsidRPr="00AE31CD">
        <w:rPr>
          <w:sz w:val="24"/>
          <w:szCs w:val="24"/>
        </w:rPr>
        <w:t xml:space="preserve"> передал, а </w:t>
      </w:r>
      <w:r w:rsidR="005E75E2">
        <w:rPr>
          <w:sz w:val="24"/>
          <w:szCs w:val="24"/>
        </w:rPr>
        <w:t>Покупатель</w:t>
      </w:r>
      <w:r w:rsidR="005E75E2" w:rsidRPr="00AE31CD">
        <w:rPr>
          <w:sz w:val="24"/>
          <w:szCs w:val="24"/>
        </w:rPr>
        <w:t xml:space="preserve"> принял </w:t>
      </w:r>
      <w:r w:rsidR="005E75E2">
        <w:rPr>
          <w:sz w:val="24"/>
          <w:szCs w:val="24"/>
        </w:rPr>
        <w:t>следующее имущество:</w:t>
      </w:r>
      <w:r w:rsidR="005E75E2" w:rsidRPr="00AE31CD">
        <w:rPr>
          <w:sz w:val="24"/>
          <w:szCs w:val="24"/>
        </w:rPr>
        <w:t xml:space="preserve"> </w:t>
      </w:r>
      <w:r w:rsidR="005E75E2">
        <w:rPr>
          <w:sz w:val="24"/>
          <w:szCs w:val="24"/>
        </w:rPr>
        <w:t>____________________________________________________________________.</w:t>
      </w:r>
    </w:p>
    <w:p w14:paraId="325CE36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308D992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4406A5D1" w:rsidR="005E75E2" w:rsidRPr="00AE31CD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 xml:space="preserve">-х экземплярах, имеющих одинаковую юридическую силу: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Продавца,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Покупателя</w:t>
      </w:r>
      <w:r>
        <w:rPr>
          <w:sz w:val="24"/>
          <w:szCs w:val="24"/>
        </w:rPr>
        <w:t>.</w:t>
      </w:r>
    </w:p>
    <w:tbl>
      <w:tblPr>
        <w:tblStyle w:val="afc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157"/>
        <w:gridCol w:w="4394"/>
      </w:tblGrid>
      <w:tr w:rsidR="005E75E2" w14:paraId="77CF5646" w14:textId="77777777" w:rsidTr="00CE2101">
        <w:tc>
          <w:tcPr>
            <w:tcW w:w="4839" w:type="dxa"/>
          </w:tcPr>
          <w:p w14:paraId="198587E7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4E14D534" w14:textId="61E57071" w:rsidR="005E75E2" w:rsidRDefault="005E75E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</w:tc>
        <w:tc>
          <w:tcPr>
            <w:tcW w:w="4551" w:type="dxa"/>
            <w:gridSpan w:val="2"/>
          </w:tcPr>
          <w:p w14:paraId="10440EA6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5195B862" w14:textId="77777777" w:rsidR="005E75E2" w:rsidRDefault="005E75E2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460CA9" w:rsidRPr="00FE1451" w14:paraId="62159C77" w14:textId="77777777" w:rsidTr="00BD2AEC">
        <w:tc>
          <w:tcPr>
            <w:tcW w:w="4996" w:type="dxa"/>
            <w:gridSpan w:val="2"/>
          </w:tcPr>
          <w:p w14:paraId="79348C53" w14:textId="77777777" w:rsidR="00460CA9" w:rsidRPr="00FE1451" w:rsidRDefault="00460CA9" w:rsidP="00460CA9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FE1451">
              <w:rPr>
                <w:b/>
                <w:bCs/>
                <w:iCs/>
                <w:sz w:val="24"/>
                <w:szCs w:val="24"/>
              </w:rPr>
              <w:t>ПРОДАВЕЦ</w:t>
            </w:r>
          </w:p>
          <w:p w14:paraId="03A849B4" w14:textId="77777777" w:rsidR="00FE1451" w:rsidRPr="00FE1451" w:rsidRDefault="00FE1451" w:rsidP="00FE1451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FE1451">
              <w:rPr>
                <w:b/>
                <w:bCs/>
                <w:iCs/>
                <w:sz w:val="24"/>
                <w:szCs w:val="24"/>
              </w:rPr>
              <w:t xml:space="preserve">ООО «Чайка-Инвест» </w:t>
            </w:r>
          </w:p>
          <w:p w14:paraId="6A201E03" w14:textId="77777777" w:rsidR="00FE1451" w:rsidRPr="00FE1451" w:rsidRDefault="00FE1451" w:rsidP="00FE1451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</w:p>
          <w:p w14:paraId="6D2C3C95" w14:textId="77777777" w:rsidR="00FE1451" w:rsidRPr="00FE1451" w:rsidRDefault="00FE1451" w:rsidP="00FE1451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E1451">
              <w:rPr>
                <w:b/>
                <w:bCs/>
                <w:iCs/>
                <w:sz w:val="24"/>
                <w:szCs w:val="24"/>
              </w:rPr>
              <w:t xml:space="preserve">Юр. адрес: </w:t>
            </w:r>
            <w:r w:rsidRPr="00FE1451">
              <w:rPr>
                <w:bCs/>
                <w:iCs/>
                <w:sz w:val="24"/>
                <w:szCs w:val="24"/>
              </w:rPr>
              <w:t xml:space="preserve">630099, Новосибирская область, </w:t>
            </w:r>
          </w:p>
          <w:p w14:paraId="551D1970" w14:textId="77777777" w:rsidR="00FE1451" w:rsidRPr="00FE1451" w:rsidRDefault="00FE1451" w:rsidP="00FE1451">
            <w:pPr>
              <w:pStyle w:val="18"/>
              <w:ind w:right="-26"/>
              <w:rPr>
                <w:bCs/>
                <w:iCs/>
                <w:sz w:val="24"/>
                <w:szCs w:val="24"/>
              </w:rPr>
            </w:pPr>
            <w:r w:rsidRPr="00FE1451">
              <w:rPr>
                <w:bCs/>
                <w:iCs/>
                <w:sz w:val="24"/>
                <w:szCs w:val="24"/>
              </w:rPr>
              <w:t>г.Новосибирск, ул.Чаплыгина, д.2/1, каб.13</w:t>
            </w:r>
          </w:p>
          <w:p w14:paraId="51B1828B" w14:textId="77777777" w:rsidR="00FE1451" w:rsidRPr="00FE1451" w:rsidRDefault="00FE1451" w:rsidP="00FE1451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E1451">
              <w:rPr>
                <w:b/>
                <w:sz w:val="24"/>
                <w:szCs w:val="24"/>
              </w:rPr>
              <w:t xml:space="preserve">Почтовый адрес: </w:t>
            </w:r>
            <w:r w:rsidRPr="00FE1451">
              <w:rPr>
                <w:bCs/>
                <w:iCs/>
                <w:sz w:val="24"/>
                <w:szCs w:val="24"/>
              </w:rPr>
              <w:t>630099, Новосибирская область, г.Новосибирск, ул.Чаплыгина, д.2/1, каб.13</w:t>
            </w:r>
          </w:p>
          <w:p w14:paraId="23BCD159" w14:textId="77777777" w:rsidR="00FE1451" w:rsidRPr="00FE1451" w:rsidRDefault="00FE1451" w:rsidP="00FE1451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4"/>
                <w:szCs w:val="24"/>
                <w:lang w:bidi="hi-IN"/>
              </w:rPr>
            </w:pPr>
            <w:bookmarkStart w:id="2" w:name="_GoBack"/>
            <w:bookmarkEnd w:id="2"/>
            <w:r w:rsidRPr="00FE1451">
              <w:rPr>
                <w:color w:val="00000A"/>
                <w:kern w:val="3"/>
                <w:sz w:val="24"/>
                <w:szCs w:val="24"/>
                <w:lang w:bidi="hi-IN"/>
              </w:rPr>
              <w:t>ИНН 4220044226</w:t>
            </w:r>
          </w:p>
          <w:p w14:paraId="1DB81BAD" w14:textId="77777777" w:rsidR="00FE1451" w:rsidRPr="00FE1451" w:rsidRDefault="00FE1451" w:rsidP="00FE1451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4"/>
                <w:szCs w:val="24"/>
                <w:lang w:bidi="hi-IN"/>
              </w:rPr>
            </w:pPr>
            <w:r w:rsidRPr="00FE1451">
              <w:rPr>
                <w:color w:val="00000A"/>
                <w:kern w:val="3"/>
                <w:sz w:val="24"/>
                <w:szCs w:val="24"/>
                <w:lang w:bidi="hi-IN"/>
              </w:rPr>
              <w:t>спец/с 40702810423070004697</w:t>
            </w:r>
          </w:p>
          <w:p w14:paraId="3B0A753E" w14:textId="77777777" w:rsidR="00FE1451" w:rsidRPr="00FE1451" w:rsidRDefault="00FE1451" w:rsidP="00FE1451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4"/>
                <w:szCs w:val="24"/>
                <w:lang w:bidi="hi-IN"/>
              </w:rPr>
            </w:pPr>
            <w:r w:rsidRPr="00FE1451">
              <w:rPr>
                <w:color w:val="00000A"/>
                <w:kern w:val="3"/>
                <w:sz w:val="24"/>
                <w:szCs w:val="24"/>
                <w:lang w:bidi="hi-IN"/>
              </w:rPr>
              <w:t xml:space="preserve">Ф-л «НОВОСИБИРСКИЙ» АО «Альфа-Банк» </w:t>
            </w:r>
          </w:p>
          <w:p w14:paraId="1B40AA9C" w14:textId="77777777" w:rsidR="00FE1451" w:rsidRPr="00FE1451" w:rsidRDefault="00FE1451" w:rsidP="00FE1451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4"/>
                <w:szCs w:val="24"/>
                <w:lang w:bidi="hi-IN"/>
              </w:rPr>
            </w:pPr>
            <w:r w:rsidRPr="00FE1451">
              <w:rPr>
                <w:color w:val="00000A"/>
                <w:kern w:val="3"/>
                <w:sz w:val="24"/>
                <w:szCs w:val="24"/>
                <w:lang w:bidi="hi-IN"/>
              </w:rPr>
              <w:t>к/с 30101810600000000774</w:t>
            </w:r>
          </w:p>
          <w:p w14:paraId="29B27D61" w14:textId="1ADDE968" w:rsidR="00BD2AEC" w:rsidRPr="00FE1451" w:rsidRDefault="00FE1451" w:rsidP="00FE1451">
            <w:pPr>
              <w:pStyle w:val="Standard"/>
              <w:rPr>
                <w:color w:val="00000A"/>
                <w:sz w:val="24"/>
                <w:szCs w:val="24"/>
                <w:lang w:bidi="hi-IN"/>
              </w:rPr>
            </w:pPr>
            <w:r w:rsidRPr="00FE1451">
              <w:rPr>
                <w:color w:val="00000A"/>
                <w:sz w:val="24"/>
                <w:szCs w:val="24"/>
                <w:lang w:bidi="hi-IN"/>
              </w:rPr>
              <w:t>БИК 045004774</w:t>
            </w:r>
          </w:p>
          <w:p w14:paraId="765D6A4D" w14:textId="77777777" w:rsidR="00BD2AEC" w:rsidRPr="00FE1451" w:rsidRDefault="00BD2AEC" w:rsidP="00BD2AEC">
            <w:pPr>
              <w:pStyle w:val="Standard"/>
              <w:rPr>
                <w:color w:val="00000A"/>
                <w:sz w:val="24"/>
                <w:szCs w:val="24"/>
                <w:lang w:bidi="hi-IN"/>
              </w:rPr>
            </w:pPr>
          </w:p>
          <w:p w14:paraId="71701BAD" w14:textId="77777777" w:rsidR="00BD2AEC" w:rsidRPr="00FE1451" w:rsidRDefault="00BD2AEC" w:rsidP="00BD2AEC">
            <w:pPr>
              <w:pStyle w:val="Standard"/>
              <w:jc w:val="both"/>
              <w:rPr>
                <w:b/>
                <w:sz w:val="24"/>
                <w:szCs w:val="24"/>
              </w:rPr>
            </w:pPr>
            <w:r w:rsidRPr="00FE1451">
              <w:rPr>
                <w:b/>
                <w:sz w:val="24"/>
                <w:szCs w:val="24"/>
              </w:rPr>
              <w:t>Конкурсный управляющий</w:t>
            </w:r>
          </w:p>
          <w:p w14:paraId="682DB0FD" w14:textId="21F26587" w:rsidR="00BD2AEC" w:rsidRPr="00FE1451" w:rsidRDefault="00BD2AEC" w:rsidP="00BD2AEC">
            <w:pPr>
              <w:pStyle w:val="Standard"/>
              <w:rPr>
                <w:kern w:val="0"/>
                <w:sz w:val="24"/>
                <w:szCs w:val="24"/>
                <w:lang w:eastAsia="ru-RU"/>
              </w:rPr>
            </w:pPr>
            <w:r w:rsidRPr="00FE1451">
              <w:rPr>
                <w:b/>
                <w:sz w:val="24"/>
                <w:szCs w:val="24"/>
              </w:rPr>
              <w:t>___________________/</w:t>
            </w:r>
            <w:r w:rsidR="00FE1451">
              <w:t xml:space="preserve"> </w:t>
            </w:r>
            <w:r w:rsidR="00FE1451" w:rsidRPr="00FE1451">
              <w:rPr>
                <w:b/>
                <w:sz w:val="24"/>
                <w:szCs w:val="24"/>
              </w:rPr>
              <w:t>Дюсалиев С.И.</w:t>
            </w:r>
            <w:r w:rsidRPr="00FE1451">
              <w:rPr>
                <w:b/>
                <w:sz w:val="24"/>
                <w:szCs w:val="24"/>
              </w:rPr>
              <w:t>/</w:t>
            </w:r>
          </w:p>
        </w:tc>
        <w:tc>
          <w:tcPr>
            <w:tcW w:w="4394" w:type="dxa"/>
          </w:tcPr>
          <w:p w14:paraId="3BEBD9F7" w14:textId="77777777" w:rsidR="00460CA9" w:rsidRPr="00FE1451" w:rsidRDefault="00460CA9" w:rsidP="00460CA9">
            <w:pPr>
              <w:jc w:val="both"/>
              <w:rPr>
                <w:sz w:val="24"/>
                <w:szCs w:val="24"/>
              </w:rPr>
            </w:pPr>
          </w:p>
        </w:tc>
      </w:tr>
    </w:tbl>
    <w:p w14:paraId="471C9623" w14:textId="77777777" w:rsidR="005E75E2" w:rsidRPr="00FE1451" w:rsidRDefault="005E75E2" w:rsidP="00BD2AEC">
      <w:pPr>
        <w:shd w:val="clear" w:color="auto" w:fill="FFFFFF"/>
        <w:rPr>
          <w:i/>
          <w:sz w:val="24"/>
          <w:szCs w:val="24"/>
        </w:rPr>
      </w:pPr>
    </w:p>
    <w:sectPr w:rsidR="005E75E2" w:rsidRPr="00FE1451" w:rsidSect="001B5F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C101C9" w14:textId="77777777" w:rsidR="00B61E0B" w:rsidRDefault="00B61E0B">
      <w:r>
        <w:separator/>
      </w:r>
    </w:p>
  </w:endnote>
  <w:endnote w:type="continuationSeparator" w:id="0">
    <w:p w14:paraId="33BB4C47" w14:textId="77777777" w:rsidR="00B61E0B" w:rsidRDefault="00B61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518B8" w14:textId="77777777" w:rsidR="00B61E0B" w:rsidRDefault="00B61E0B">
      <w:r>
        <w:separator/>
      </w:r>
    </w:p>
  </w:footnote>
  <w:footnote w:type="continuationSeparator" w:id="0">
    <w:p w14:paraId="7A18A3D8" w14:textId="77777777" w:rsidR="00B61E0B" w:rsidRDefault="00B61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AE1D5" w14:textId="77777777" w:rsidR="00A01F49" w:rsidRDefault="00B61E0B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96CF8" w14:textId="70248D42" w:rsidR="00A01F49" w:rsidRPr="00A01F49" w:rsidRDefault="00B61E0B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</w:t>
    </w:r>
    <w:r w:rsidR="00CE2101">
      <w:rPr>
        <w:b/>
        <w:color w:val="FF0000"/>
      </w:rPr>
      <w:t>КП</w:t>
    </w:r>
    <w:r w:rsidR="00A01F49" w:rsidRPr="00A01F49">
      <w:rPr>
        <w:b/>
        <w:color w:val="FF0000"/>
      </w:rPr>
      <w:t xml:space="preserve">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294A" w14:textId="77777777" w:rsidR="00A01F49" w:rsidRDefault="00B61E0B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95862"/>
    <w:rsid w:val="00097459"/>
    <w:rsid w:val="000A3F49"/>
    <w:rsid w:val="000C4D13"/>
    <w:rsid w:val="000C79A7"/>
    <w:rsid w:val="000D0606"/>
    <w:rsid w:val="000D7E60"/>
    <w:rsid w:val="00104505"/>
    <w:rsid w:val="00116811"/>
    <w:rsid w:val="00152617"/>
    <w:rsid w:val="00166362"/>
    <w:rsid w:val="0018541E"/>
    <w:rsid w:val="001B5FD5"/>
    <w:rsid w:val="001E0D56"/>
    <w:rsid w:val="001F6168"/>
    <w:rsid w:val="00210222"/>
    <w:rsid w:val="002204DF"/>
    <w:rsid w:val="002665A3"/>
    <w:rsid w:val="002A593C"/>
    <w:rsid w:val="002A68C8"/>
    <w:rsid w:val="002B5B1A"/>
    <w:rsid w:val="002C0FE2"/>
    <w:rsid w:val="00311F32"/>
    <w:rsid w:val="00335FF8"/>
    <w:rsid w:val="003379E2"/>
    <w:rsid w:val="00360A17"/>
    <w:rsid w:val="00363582"/>
    <w:rsid w:val="0037744D"/>
    <w:rsid w:val="003859EB"/>
    <w:rsid w:val="003A2979"/>
    <w:rsid w:val="003A4766"/>
    <w:rsid w:val="003B0539"/>
    <w:rsid w:val="003D7B74"/>
    <w:rsid w:val="003E015C"/>
    <w:rsid w:val="00424F3A"/>
    <w:rsid w:val="00430ADA"/>
    <w:rsid w:val="00454833"/>
    <w:rsid w:val="00460CA9"/>
    <w:rsid w:val="004719DD"/>
    <w:rsid w:val="004B6721"/>
    <w:rsid w:val="00513C4E"/>
    <w:rsid w:val="00523DCD"/>
    <w:rsid w:val="00524ADA"/>
    <w:rsid w:val="00536691"/>
    <w:rsid w:val="0053750A"/>
    <w:rsid w:val="00551E16"/>
    <w:rsid w:val="00555335"/>
    <w:rsid w:val="00577BC2"/>
    <w:rsid w:val="00582849"/>
    <w:rsid w:val="00586747"/>
    <w:rsid w:val="00586ACE"/>
    <w:rsid w:val="00594013"/>
    <w:rsid w:val="005963E7"/>
    <w:rsid w:val="005A3AD0"/>
    <w:rsid w:val="005A70EA"/>
    <w:rsid w:val="005C6C1A"/>
    <w:rsid w:val="005D5FEA"/>
    <w:rsid w:val="005E75E2"/>
    <w:rsid w:val="0061661D"/>
    <w:rsid w:val="00645A9F"/>
    <w:rsid w:val="00657BF2"/>
    <w:rsid w:val="0068728E"/>
    <w:rsid w:val="006879EE"/>
    <w:rsid w:val="006F097B"/>
    <w:rsid w:val="006F2207"/>
    <w:rsid w:val="007140DC"/>
    <w:rsid w:val="00750A08"/>
    <w:rsid w:val="00753D73"/>
    <w:rsid w:val="00767685"/>
    <w:rsid w:val="007D6162"/>
    <w:rsid w:val="0081429E"/>
    <w:rsid w:val="008154D4"/>
    <w:rsid w:val="00827BEE"/>
    <w:rsid w:val="008332D2"/>
    <w:rsid w:val="00860AD8"/>
    <w:rsid w:val="0086371D"/>
    <w:rsid w:val="00875C8A"/>
    <w:rsid w:val="00884539"/>
    <w:rsid w:val="00906D92"/>
    <w:rsid w:val="009A416B"/>
    <w:rsid w:val="009D75FE"/>
    <w:rsid w:val="00A01F49"/>
    <w:rsid w:val="00A03771"/>
    <w:rsid w:val="00A04279"/>
    <w:rsid w:val="00A72CE4"/>
    <w:rsid w:val="00B34467"/>
    <w:rsid w:val="00B4083E"/>
    <w:rsid w:val="00B61E0B"/>
    <w:rsid w:val="00B86178"/>
    <w:rsid w:val="00B87C05"/>
    <w:rsid w:val="00B9404A"/>
    <w:rsid w:val="00BA32A5"/>
    <w:rsid w:val="00BC4B06"/>
    <w:rsid w:val="00BD2AEC"/>
    <w:rsid w:val="00C04B84"/>
    <w:rsid w:val="00C178F3"/>
    <w:rsid w:val="00C2039F"/>
    <w:rsid w:val="00C231F1"/>
    <w:rsid w:val="00C45263"/>
    <w:rsid w:val="00C84FFE"/>
    <w:rsid w:val="00CB23C4"/>
    <w:rsid w:val="00CC0095"/>
    <w:rsid w:val="00CD1235"/>
    <w:rsid w:val="00CD480B"/>
    <w:rsid w:val="00CE2101"/>
    <w:rsid w:val="00CF736C"/>
    <w:rsid w:val="00D20B4C"/>
    <w:rsid w:val="00D4198A"/>
    <w:rsid w:val="00D709DB"/>
    <w:rsid w:val="00DA00DA"/>
    <w:rsid w:val="00DA34E4"/>
    <w:rsid w:val="00DC6011"/>
    <w:rsid w:val="00DD7C99"/>
    <w:rsid w:val="00E17CD1"/>
    <w:rsid w:val="00E74609"/>
    <w:rsid w:val="00EA328F"/>
    <w:rsid w:val="00EA7420"/>
    <w:rsid w:val="00EB38B7"/>
    <w:rsid w:val="00EB60AB"/>
    <w:rsid w:val="00EE28D3"/>
    <w:rsid w:val="00F04467"/>
    <w:rsid w:val="00F142D2"/>
    <w:rsid w:val="00F37481"/>
    <w:rsid w:val="00F56D55"/>
    <w:rsid w:val="00F800C3"/>
    <w:rsid w:val="00F97C79"/>
    <w:rsid w:val="00FA5B27"/>
    <w:rsid w:val="00FB08B2"/>
    <w:rsid w:val="00FB46A7"/>
    <w:rsid w:val="00FC35AC"/>
    <w:rsid w:val="00FC5170"/>
    <w:rsid w:val="00FE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5FD5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5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EA328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Эрлих Маргарита Евгеньевна</dc:creator>
  <cp:lastModifiedBy>Алексей Мишанин</cp:lastModifiedBy>
  <cp:revision>6</cp:revision>
  <cp:lastPrinted>2017-10-25T07:41:00Z</cp:lastPrinted>
  <dcterms:created xsi:type="dcterms:W3CDTF">2023-03-30T15:57:00Z</dcterms:created>
  <dcterms:modified xsi:type="dcterms:W3CDTF">2023-04-05T08:55:00Z</dcterms:modified>
</cp:coreProperties>
</file>