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5EC61E30" w:rsidR="00C231F1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BD2AEC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 xml:space="preserve"> года</w:t>
      </w:r>
    </w:p>
    <w:p w14:paraId="7180F0F9" w14:textId="77777777" w:rsidR="00BD2AEC" w:rsidRPr="008154D4" w:rsidRDefault="00BD2AEC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7D01365C" w:rsidR="00C231F1" w:rsidRPr="008154D4" w:rsidRDefault="00D338AB" w:rsidP="00F97C79">
      <w:pPr>
        <w:shd w:val="clear" w:color="auto" w:fill="FFFFFF" w:themeFill="background1"/>
        <w:ind w:firstLine="567"/>
        <w:contextualSpacing/>
        <w:jc w:val="both"/>
      </w:pPr>
      <w:bookmarkStart w:id="0" w:name="_Hlk79762134"/>
      <w:r w:rsidRPr="00D338AB">
        <w:t xml:space="preserve">ООО "ГЛОБУС-ИНВЕСТ" </w:t>
      </w:r>
      <w:r w:rsidR="00430ADA" w:rsidRPr="00430ADA">
        <w:t xml:space="preserve"> (</w:t>
      </w:r>
      <w:r w:rsidRPr="00D338AB">
        <w:t xml:space="preserve">ИНН 4220044152, ОГРН 1114220000465, Адрес: 630099, </w:t>
      </w:r>
      <w:proofErr w:type="spellStart"/>
      <w:r w:rsidRPr="00D338AB">
        <w:t>г.Новосибирск</w:t>
      </w:r>
      <w:proofErr w:type="spellEnd"/>
      <w:r w:rsidRPr="00D338AB">
        <w:t xml:space="preserve">, </w:t>
      </w:r>
      <w:proofErr w:type="spellStart"/>
      <w:r w:rsidRPr="00D338AB">
        <w:t>ул.Чаплыгина</w:t>
      </w:r>
      <w:proofErr w:type="spellEnd"/>
      <w:r w:rsidRPr="00D338AB">
        <w:t>, д.2/1, каб.13</w:t>
      </w:r>
      <w:r w:rsidR="00430ADA" w:rsidRPr="00430ADA">
        <w:t xml:space="preserve">) в лице конкурсного управляющего </w:t>
      </w:r>
      <w:proofErr w:type="spellStart"/>
      <w:r w:rsidR="00861032" w:rsidRPr="00861032">
        <w:t>Шкарупин</w:t>
      </w:r>
      <w:r w:rsidR="00861032">
        <w:t>а</w:t>
      </w:r>
      <w:proofErr w:type="spellEnd"/>
      <w:r w:rsidR="00861032" w:rsidRPr="00861032">
        <w:t xml:space="preserve"> Максим</w:t>
      </w:r>
      <w:r w:rsidR="00861032">
        <w:t>а</w:t>
      </w:r>
      <w:r w:rsidR="00861032" w:rsidRPr="00861032">
        <w:t xml:space="preserve"> Вячеславович</w:t>
      </w:r>
      <w:r w:rsidR="00861032">
        <w:t>а</w:t>
      </w:r>
      <w:r w:rsidR="00861032" w:rsidRPr="00861032">
        <w:t xml:space="preserve"> (ИНН 344500233004</w:t>
      </w:r>
      <w:r w:rsidR="00430ADA" w:rsidRPr="00430ADA">
        <w:t xml:space="preserve">), действующего на основании </w:t>
      </w:r>
      <w:r w:rsidR="00861032" w:rsidRPr="00861032">
        <w:t>Решени</w:t>
      </w:r>
      <w:r w:rsidR="00861032">
        <w:t>я</w:t>
      </w:r>
      <w:r w:rsidR="00861032" w:rsidRPr="00861032">
        <w:t xml:space="preserve"> АС Новосибирской области от 31.10.2022г. по делу А45-23802/2022</w:t>
      </w:r>
      <w:r w:rsidR="00861032">
        <w:t>,</w:t>
      </w:r>
      <w:r w:rsidR="00460CA9" w:rsidRPr="00430ADA">
        <w:t xml:space="preserve"> именуемое в дальнейшем «Продавец»</w:t>
      </w:r>
      <w:bookmarkEnd w:id="0"/>
      <w:r w:rsidR="00C231F1" w:rsidRPr="00594013">
        <w:t>, с одной стороны, и</w:t>
      </w:r>
      <w:r w:rsidR="00861032">
        <w:t xml:space="preserve"> </w:t>
      </w:r>
      <w:r w:rsidR="008332D2" w:rsidRPr="00594013">
        <w:t>_</w:t>
      </w:r>
      <w:r w:rsidR="00861032">
        <w:t>______________</w:t>
      </w:r>
      <w:r w:rsidR="008332D2" w:rsidRPr="00594013">
        <w:t>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60CA9" w:rsidRPr="008154D4" w14:paraId="5C50AC98" w14:textId="77777777" w:rsidTr="005D5FEA">
        <w:tc>
          <w:tcPr>
            <w:tcW w:w="4487" w:type="dxa"/>
          </w:tcPr>
          <w:p w14:paraId="10241D52" w14:textId="77777777" w:rsidR="00460CA9" w:rsidRPr="003108B2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1" w:name="_Hlk59739184"/>
            <w:r w:rsidRPr="003108B2"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561ED8C8" w14:textId="77777777" w:rsidR="003108B2" w:rsidRPr="003108B2" w:rsidRDefault="003108B2" w:rsidP="003108B2">
            <w:pPr>
              <w:pStyle w:val="aff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 xml:space="preserve">ООО "ГЛОБУС-ИНВЕСТ"  </w:t>
            </w:r>
          </w:p>
          <w:p w14:paraId="786F4A91" w14:textId="77777777" w:rsidR="003108B2" w:rsidRPr="003108B2" w:rsidRDefault="003108B2" w:rsidP="003108B2">
            <w:pPr>
              <w:pStyle w:val="aff"/>
              <w:rPr>
                <w:b/>
                <w:sz w:val="22"/>
                <w:szCs w:val="22"/>
              </w:rPr>
            </w:pPr>
          </w:p>
          <w:p w14:paraId="608C9BAD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0D3D378F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14:paraId="00891829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26707AA5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14:paraId="441DC3B0" w14:textId="77777777" w:rsidR="003108B2" w:rsidRPr="003108B2" w:rsidRDefault="003108B2" w:rsidP="003108B2">
            <w:pPr>
              <w:pStyle w:val="18"/>
              <w:ind w:right="-26"/>
              <w:rPr>
                <w:szCs w:val="22"/>
              </w:rPr>
            </w:pPr>
          </w:p>
          <w:p w14:paraId="44E921AC" w14:textId="77777777" w:rsidR="003108B2" w:rsidRPr="003108B2" w:rsidRDefault="003108B2" w:rsidP="003108B2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ИНН 4220044152</w:t>
            </w:r>
          </w:p>
          <w:p w14:paraId="3EBDA6D7" w14:textId="77777777" w:rsidR="003108B2" w:rsidRPr="003108B2" w:rsidRDefault="003108B2" w:rsidP="003108B2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спец/с</w:t>
            </w:r>
            <w:r w:rsidRPr="003108B2">
              <w:rPr>
                <w:szCs w:val="22"/>
                <w:lang w:eastAsia="ru-RU"/>
              </w:rPr>
              <w:t xml:space="preserve"> </w:t>
            </w:r>
            <w:r w:rsidRPr="003108B2">
              <w:rPr>
                <w:szCs w:val="22"/>
                <w:shd w:val="clear" w:color="auto" w:fill="FFFFFF"/>
              </w:rPr>
              <w:t xml:space="preserve"> 40702810823070004705</w:t>
            </w:r>
          </w:p>
          <w:p w14:paraId="0CB65A67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14:paraId="4AB6E228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14:paraId="650EEFF8" w14:textId="77777777" w:rsidR="003108B2" w:rsidRPr="003108B2" w:rsidRDefault="003108B2" w:rsidP="003108B2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14:paraId="7A3AEB8C" w14:textId="0918FC53" w:rsidR="00460CA9" w:rsidRPr="003108B2" w:rsidRDefault="003108B2" w:rsidP="003108B2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14:paraId="4055209D" w14:textId="77777777" w:rsidR="00460CA9" w:rsidRPr="003108B2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2583C9BE" w14:textId="209CF44E" w:rsidR="00430ADA" w:rsidRPr="003108B2" w:rsidRDefault="00430ADA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1021EDCD" w14:textId="77777777" w:rsidR="00430ADA" w:rsidRPr="003108B2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3108B2"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14:paraId="00AC9537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77E50240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7944825" w14:textId="77777777" w:rsidR="00430ADA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162F4A8" w14:textId="7EA0846F" w:rsidR="00460CA9" w:rsidRPr="003108B2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3108B2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           ____________________</w:t>
            </w:r>
          </w:p>
        </w:tc>
      </w:tr>
      <w:bookmarkEnd w:id="1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20B1BEBB" w:rsidR="00CB23C4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>Конкурсный управляющий</w:t>
            </w:r>
          </w:p>
          <w:p w14:paraId="5DEECA46" w14:textId="77777777" w:rsidR="00F53895" w:rsidRPr="003108B2" w:rsidRDefault="00F53895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</w:p>
          <w:p w14:paraId="689E46AA" w14:textId="3788F6FD" w:rsidR="00CB23C4" w:rsidRPr="003108B2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3108B2">
              <w:rPr>
                <w:b/>
                <w:sz w:val="22"/>
                <w:szCs w:val="22"/>
              </w:rPr>
              <w:t>___________________/</w:t>
            </w:r>
            <w:proofErr w:type="spellStart"/>
            <w:r w:rsidR="003108B2">
              <w:rPr>
                <w:b/>
                <w:sz w:val="22"/>
                <w:szCs w:val="22"/>
              </w:rPr>
              <w:t>Шкарупин</w:t>
            </w:r>
            <w:proofErr w:type="spellEnd"/>
            <w:r w:rsidR="003108B2">
              <w:rPr>
                <w:b/>
                <w:sz w:val="22"/>
                <w:szCs w:val="22"/>
              </w:rPr>
              <w:t xml:space="preserve"> М.В.</w:t>
            </w:r>
            <w:r w:rsidRPr="003108B2">
              <w:rPr>
                <w:b/>
                <w:sz w:val="22"/>
                <w:szCs w:val="22"/>
              </w:rPr>
              <w:t>/</w:t>
            </w:r>
          </w:p>
        </w:tc>
      </w:tr>
    </w:tbl>
    <w:p w14:paraId="2FCCC199" w14:textId="1C78195C" w:rsidR="00DA00DA" w:rsidRDefault="00DA00DA" w:rsidP="00430ADA">
      <w:pPr>
        <w:shd w:val="clear" w:color="auto" w:fill="FFFFFF"/>
        <w:rPr>
          <w:sz w:val="18"/>
        </w:rPr>
      </w:pPr>
    </w:p>
    <w:p w14:paraId="2C179E55" w14:textId="2121ECFC" w:rsidR="00430ADA" w:rsidRDefault="00430ADA" w:rsidP="00430ADA">
      <w:pPr>
        <w:shd w:val="clear" w:color="auto" w:fill="FFFFFF"/>
        <w:rPr>
          <w:sz w:val="18"/>
        </w:rPr>
      </w:pPr>
      <w:bookmarkStart w:id="2" w:name="_GoBack"/>
      <w:bookmarkEnd w:id="2"/>
    </w:p>
    <w:p w14:paraId="240CBE3A" w14:textId="0548E0C2" w:rsidR="00CE2101" w:rsidRDefault="00CE2101" w:rsidP="005E75E2">
      <w:pPr>
        <w:jc w:val="right"/>
        <w:rPr>
          <w:b/>
          <w:sz w:val="24"/>
          <w:szCs w:val="24"/>
        </w:rPr>
      </w:pPr>
    </w:p>
    <w:p w14:paraId="57E32CD8" w14:textId="77777777" w:rsidR="00430ADA" w:rsidRDefault="00430ADA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3D27F6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6537CBF5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BD2AEC">
        <w:rPr>
          <w:sz w:val="24"/>
          <w:szCs w:val="24"/>
        </w:rPr>
        <w:t>3</w:t>
      </w:r>
      <w:r w:rsidRPr="003B30BB">
        <w:rPr>
          <w:sz w:val="24"/>
          <w:szCs w:val="24"/>
        </w:rPr>
        <w:t>г.</w:t>
      </w:r>
    </w:p>
    <w:p w14:paraId="03DFC03B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23675F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91AB14" w14:textId="712409C9" w:rsidR="005E75E2" w:rsidRDefault="00AE50E5" w:rsidP="005E75E2">
      <w:pPr>
        <w:ind w:firstLine="567"/>
        <w:jc w:val="both"/>
        <w:rPr>
          <w:sz w:val="24"/>
          <w:szCs w:val="24"/>
        </w:rPr>
      </w:pPr>
      <w:r w:rsidRPr="00AE50E5">
        <w:rPr>
          <w:sz w:val="24"/>
          <w:szCs w:val="24"/>
        </w:rPr>
        <w:t xml:space="preserve">ООО "ГЛОБУС-ИНВЕСТ"  (ИНН 4220044152, ОГРН 1114220000465, Адрес: 630099, </w:t>
      </w:r>
      <w:proofErr w:type="spellStart"/>
      <w:r w:rsidRPr="00AE50E5">
        <w:rPr>
          <w:sz w:val="24"/>
          <w:szCs w:val="24"/>
        </w:rPr>
        <w:t>г.Новосибирск</w:t>
      </w:r>
      <w:proofErr w:type="spellEnd"/>
      <w:r w:rsidRPr="00AE50E5">
        <w:rPr>
          <w:sz w:val="24"/>
          <w:szCs w:val="24"/>
        </w:rPr>
        <w:t xml:space="preserve">, </w:t>
      </w:r>
      <w:proofErr w:type="spellStart"/>
      <w:r w:rsidRPr="00AE50E5">
        <w:rPr>
          <w:sz w:val="24"/>
          <w:szCs w:val="24"/>
        </w:rPr>
        <w:t>ул.Чаплыгина</w:t>
      </w:r>
      <w:proofErr w:type="spellEnd"/>
      <w:r w:rsidRPr="00AE50E5">
        <w:rPr>
          <w:sz w:val="24"/>
          <w:szCs w:val="24"/>
        </w:rPr>
        <w:t xml:space="preserve">, д.2/1, каб.13) в лице конкурсного управляющего </w:t>
      </w:r>
      <w:proofErr w:type="spellStart"/>
      <w:r w:rsidRPr="00AE50E5">
        <w:rPr>
          <w:sz w:val="24"/>
          <w:szCs w:val="24"/>
        </w:rPr>
        <w:t>Шкарупина</w:t>
      </w:r>
      <w:proofErr w:type="spellEnd"/>
      <w:r w:rsidRPr="00AE50E5">
        <w:rPr>
          <w:sz w:val="24"/>
          <w:szCs w:val="24"/>
        </w:rPr>
        <w:t xml:space="preserve"> Максима Вячеславовича (ИНН 344500233004), действующего на основании Решения АС Новосибирской области от 31.10.2022г. по делу А45-23802/2022</w:t>
      </w:r>
      <w:r w:rsidR="00BD2AEC" w:rsidRPr="00BD2AEC">
        <w:rPr>
          <w:sz w:val="24"/>
          <w:szCs w:val="24"/>
        </w:rPr>
        <w:t xml:space="preserve"> именуемое в дальнейшем «Продавец», с одной стороны</w:t>
      </w:r>
      <w:r w:rsidR="005E75E2" w:rsidRPr="00EE59D6">
        <w:rPr>
          <w:sz w:val="24"/>
          <w:szCs w:val="24"/>
        </w:rPr>
        <w:t>, и __________________________________________</w:t>
      </w:r>
      <w:r>
        <w:rPr>
          <w:sz w:val="24"/>
          <w:szCs w:val="24"/>
        </w:rPr>
        <w:t>___</w:t>
      </w:r>
      <w:r w:rsidR="005E75E2" w:rsidRPr="00EE59D6">
        <w:rPr>
          <w:sz w:val="24"/>
          <w:szCs w:val="24"/>
        </w:rPr>
        <w:t xml:space="preserve">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</w:t>
      </w:r>
      <w:r w:rsidR="00BD2AEC">
        <w:rPr>
          <w:sz w:val="24"/>
          <w:szCs w:val="24"/>
        </w:rPr>
        <w:t>23</w:t>
      </w:r>
      <w:r w:rsidR="005E75E2" w:rsidRPr="00AE31CD">
        <w:rPr>
          <w:sz w:val="24"/>
          <w:szCs w:val="24"/>
        </w:rPr>
        <w:t xml:space="preserve">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4406A5D1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157"/>
        <w:gridCol w:w="4394"/>
      </w:tblGrid>
      <w:tr w:rsidR="005E75E2" w14:paraId="77CF5646" w14:textId="77777777" w:rsidTr="00CE2101">
        <w:tc>
          <w:tcPr>
            <w:tcW w:w="4839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51" w:type="dxa"/>
            <w:gridSpan w:val="2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460CA9" w:rsidRPr="002C0FE2" w14:paraId="62159C77" w14:textId="77777777" w:rsidTr="00BD2AEC">
        <w:tc>
          <w:tcPr>
            <w:tcW w:w="4996" w:type="dxa"/>
            <w:gridSpan w:val="2"/>
          </w:tcPr>
          <w:p w14:paraId="79348C53" w14:textId="77777777" w:rsidR="00460CA9" w:rsidRPr="00BD2AEC" w:rsidRDefault="00460CA9" w:rsidP="00460CA9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BD2AEC">
              <w:rPr>
                <w:b/>
                <w:bCs/>
                <w:iCs/>
                <w:sz w:val="24"/>
                <w:szCs w:val="24"/>
              </w:rPr>
              <w:t>ПРОДАВЕЦ</w:t>
            </w:r>
          </w:p>
          <w:p w14:paraId="53397EEA" w14:textId="77777777" w:rsidR="00F53895" w:rsidRPr="003108B2" w:rsidRDefault="00F53895" w:rsidP="00F53895">
            <w:pPr>
              <w:pStyle w:val="aff"/>
              <w:rPr>
                <w:b/>
                <w:sz w:val="22"/>
                <w:szCs w:val="22"/>
              </w:rPr>
            </w:pPr>
            <w:r w:rsidRPr="003108B2">
              <w:rPr>
                <w:b/>
                <w:sz w:val="22"/>
                <w:szCs w:val="22"/>
              </w:rPr>
              <w:t xml:space="preserve">ООО "ГЛОБУС-ИНВЕСТ"  </w:t>
            </w:r>
          </w:p>
          <w:p w14:paraId="5FC6A921" w14:textId="77777777" w:rsidR="00F53895" w:rsidRPr="003108B2" w:rsidRDefault="00F53895" w:rsidP="00F53895">
            <w:pPr>
              <w:pStyle w:val="aff"/>
              <w:rPr>
                <w:b/>
                <w:sz w:val="22"/>
                <w:szCs w:val="22"/>
              </w:rPr>
            </w:pPr>
          </w:p>
          <w:p w14:paraId="635333D3" w14:textId="77777777" w:rsidR="00F53895" w:rsidRPr="003108B2" w:rsidRDefault="00F53895" w:rsidP="00F53895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Юридический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09F80185" w14:textId="77777777" w:rsidR="00F53895" w:rsidRPr="003108B2" w:rsidRDefault="00F53895" w:rsidP="00F53895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каб.13.</w:t>
            </w:r>
          </w:p>
          <w:p w14:paraId="0A5EF2F5" w14:textId="77777777" w:rsidR="00F53895" w:rsidRPr="003108B2" w:rsidRDefault="00F53895" w:rsidP="00F53895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b/>
                <w:szCs w:val="22"/>
              </w:rPr>
              <w:t>Почтовый адрес:</w:t>
            </w:r>
            <w:r w:rsidRPr="003108B2">
              <w:rPr>
                <w:szCs w:val="22"/>
              </w:rPr>
              <w:t xml:space="preserve"> 630099, г. Новосибирск, </w:t>
            </w:r>
          </w:p>
          <w:p w14:paraId="779B57D9" w14:textId="77777777" w:rsidR="00F53895" w:rsidRPr="003108B2" w:rsidRDefault="00F53895" w:rsidP="00F53895">
            <w:pPr>
              <w:pStyle w:val="18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ул. Чаплыгина, д.2/1, каб.13</w:t>
            </w:r>
          </w:p>
          <w:p w14:paraId="1D861E8A" w14:textId="77777777" w:rsidR="00F53895" w:rsidRPr="003108B2" w:rsidRDefault="00F53895" w:rsidP="00F53895">
            <w:pPr>
              <w:pStyle w:val="18"/>
              <w:ind w:right="-26"/>
              <w:rPr>
                <w:szCs w:val="22"/>
              </w:rPr>
            </w:pPr>
          </w:p>
          <w:p w14:paraId="3D4E4D9A" w14:textId="77777777" w:rsidR="00F53895" w:rsidRPr="003108B2" w:rsidRDefault="00F53895" w:rsidP="00F53895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ИНН 4220044152</w:t>
            </w:r>
          </w:p>
          <w:p w14:paraId="0003F300" w14:textId="77777777" w:rsidR="00F53895" w:rsidRPr="003108B2" w:rsidRDefault="00F53895" w:rsidP="00F53895">
            <w:pPr>
              <w:pStyle w:val="18"/>
              <w:shd w:val="clear" w:color="auto" w:fill="FFFFFF"/>
              <w:ind w:right="-26"/>
              <w:rPr>
                <w:szCs w:val="22"/>
              </w:rPr>
            </w:pPr>
            <w:r w:rsidRPr="003108B2">
              <w:rPr>
                <w:szCs w:val="22"/>
              </w:rPr>
              <w:t>спец/с</w:t>
            </w:r>
            <w:r w:rsidRPr="003108B2">
              <w:rPr>
                <w:szCs w:val="22"/>
                <w:lang w:eastAsia="ru-RU"/>
              </w:rPr>
              <w:t xml:space="preserve"> </w:t>
            </w:r>
            <w:r w:rsidRPr="003108B2">
              <w:rPr>
                <w:szCs w:val="22"/>
                <w:shd w:val="clear" w:color="auto" w:fill="FFFFFF"/>
              </w:rPr>
              <w:t xml:space="preserve"> 40702810823070004705</w:t>
            </w:r>
          </w:p>
          <w:p w14:paraId="328E099D" w14:textId="77777777" w:rsidR="00F53895" w:rsidRPr="003108B2" w:rsidRDefault="00F53895" w:rsidP="00F53895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в филиале «Новосибирский» </w:t>
            </w:r>
          </w:p>
          <w:p w14:paraId="0E1391E0" w14:textId="77777777" w:rsidR="00F53895" w:rsidRPr="003108B2" w:rsidRDefault="00F53895" w:rsidP="00F53895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 xml:space="preserve">АО «Альфа-Банк», </w:t>
            </w:r>
          </w:p>
          <w:p w14:paraId="1FCFE467" w14:textId="77777777" w:rsidR="00F53895" w:rsidRPr="003108B2" w:rsidRDefault="00F53895" w:rsidP="00F53895">
            <w:pPr>
              <w:rPr>
                <w:sz w:val="22"/>
                <w:szCs w:val="22"/>
              </w:rPr>
            </w:pPr>
            <w:r w:rsidRPr="003108B2">
              <w:rPr>
                <w:sz w:val="22"/>
                <w:szCs w:val="22"/>
              </w:rPr>
              <w:t>к/с 30101810600000000774</w:t>
            </w:r>
          </w:p>
          <w:p w14:paraId="29B27D61" w14:textId="057A1116" w:rsidR="00BD2AEC" w:rsidRDefault="00F53895" w:rsidP="00F53895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  <w:r w:rsidRPr="003108B2">
              <w:rPr>
                <w:sz w:val="22"/>
                <w:szCs w:val="22"/>
              </w:rPr>
              <w:t>БИК 045004774</w:t>
            </w:r>
          </w:p>
          <w:p w14:paraId="765D6A4D" w14:textId="77777777" w:rsidR="00BD2AEC" w:rsidRDefault="00BD2AEC" w:rsidP="00BD2AEC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</w:p>
          <w:p w14:paraId="71701BAD" w14:textId="77777777" w:rsidR="00BD2AEC" w:rsidRPr="005D5FEA" w:rsidRDefault="00BD2AEC" w:rsidP="00BD2AEC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87115B" w14:textId="77777777" w:rsidR="00F53895" w:rsidRDefault="00F53895" w:rsidP="00BD2AEC">
            <w:pPr>
              <w:pStyle w:val="Standard"/>
              <w:rPr>
                <w:b/>
                <w:sz w:val="22"/>
                <w:szCs w:val="22"/>
              </w:rPr>
            </w:pPr>
          </w:p>
          <w:p w14:paraId="682DB0FD" w14:textId="674F4E98" w:rsidR="00BD2AEC" w:rsidRPr="00BD2AEC" w:rsidRDefault="00BD2AEC" w:rsidP="00BD2AEC">
            <w:pPr>
              <w:pStyle w:val="Standard"/>
              <w:rPr>
                <w:kern w:val="0"/>
                <w:sz w:val="24"/>
                <w:szCs w:val="24"/>
                <w:lang w:eastAsia="ru-RU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proofErr w:type="spellStart"/>
            <w:r w:rsidR="00F53895">
              <w:rPr>
                <w:b/>
                <w:sz w:val="22"/>
                <w:szCs w:val="22"/>
              </w:rPr>
              <w:t>Шкарупин</w:t>
            </w:r>
            <w:proofErr w:type="spellEnd"/>
            <w:r w:rsidR="00F53895">
              <w:rPr>
                <w:b/>
                <w:sz w:val="22"/>
                <w:szCs w:val="22"/>
              </w:rPr>
              <w:t xml:space="preserve"> М.В.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394" w:type="dxa"/>
          </w:tcPr>
          <w:p w14:paraId="3BEBD9F7" w14:textId="77777777" w:rsidR="00460CA9" w:rsidRPr="00594013" w:rsidRDefault="00460CA9" w:rsidP="00460CA9">
            <w:pPr>
              <w:jc w:val="both"/>
              <w:rPr>
                <w:sz w:val="24"/>
                <w:szCs w:val="24"/>
              </w:rPr>
            </w:pPr>
          </w:p>
        </w:tc>
      </w:tr>
    </w:tbl>
    <w:p w14:paraId="471C9623" w14:textId="77777777" w:rsidR="005E75E2" w:rsidRPr="00BD2AEC" w:rsidRDefault="005E75E2" w:rsidP="00BD2AEC">
      <w:pPr>
        <w:shd w:val="clear" w:color="auto" w:fill="FFFFFF"/>
        <w:rPr>
          <w:i/>
          <w:sz w:val="18"/>
        </w:rPr>
      </w:pPr>
    </w:p>
    <w:sectPr w:rsidR="005E75E2" w:rsidRPr="00BD2AEC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DCD45" w14:textId="77777777" w:rsidR="003D27F6" w:rsidRDefault="003D27F6">
      <w:r>
        <w:separator/>
      </w:r>
    </w:p>
  </w:endnote>
  <w:endnote w:type="continuationSeparator" w:id="0">
    <w:p w14:paraId="030CDBFE" w14:textId="77777777" w:rsidR="003D27F6" w:rsidRDefault="003D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83A05" w14:textId="77777777" w:rsidR="003D27F6" w:rsidRDefault="003D27F6">
      <w:r>
        <w:separator/>
      </w:r>
    </w:p>
  </w:footnote>
  <w:footnote w:type="continuationSeparator" w:id="0">
    <w:p w14:paraId="22A6C7AA" w14:textId="77777777" w:rsidR="003D27F6" w:rsidRDefault="003D2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3D27F6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3D27F6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3D27F6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08B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27F6"/>
    <w:rsid w:val="003D7B74"/>
    <w:rsid w:val="003E015C"/>
    <w:rsid w:val="00424F3A"/>
    <w:rsid w:val="00430ADA"/>
    <w:rsid w:val="00454833"/>
    <w:rsid w:val="00460CA9"/>
    <w:rsid w:val="004719DD"/>
    <w:rsid w:val="004B6721"/>
    <w:rsid w:val="00513C4E"/>
    <w:rsid w:val="00523DCD"/>
    <w:rsid w:val="00524ADA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963E7"/>
    <w:rsid w:val="005A3AD0"/>
    <w:rsid w:val="005A70EA"/>
    <w:rsid w:val="005C6C1A"/>
    <w:rsid w:val="005D5FEA"/>
    <w:rsid w:val="005E75E2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0AD8"/>
    <w:rsid w:val="00861032"/>
    <w:rsid w:val="0086371D"/>
    <w:rsid w:val="00875C8A"/>
    <w:rsid w:val="00884539"/>
    <w:rsid w:val="00906D92"/>
    <w:rsid w:val="00945B7F"/>
    <w:rsid w:val="009A416B"/>
    <w:rsid w:val="009D75FE"/>
    <w:rsid w:val="00A01F49"/>
    <w:rsid w:val="00A03771"/>
    <w:rsid w:val="00A04279"/>
    <w:rsid w:val="00A72CE4"/>
    <w:rsid w:val="00AE50E5"/>
    <w:rsid w:val="00B34467"/>
    <w:rsid w:val="00B4083E"/>
    <w:rsid w:val="00B86178"/>
    <w:rsid w:val="00B87C05"/>
    <w:rsid w:val="00B9404A"/>
    <w:rsid w:val="00BA32A5"/>
    <w:rsid w:val="00BC4B06"/>
    <w:rsid w:val="00BD2AEC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338AB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3895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7</cp:revision>
  <cp:lastPrinted>2017-10-25T07:41:00Z</cp:lastPrinted>
  <dcterms:created xsi:type="dcterms:W3CDTF">2023-03-31T06:33:00Z</dcterms:created>
  <dcterms:modified xsi:type="dcterms:W3CDTF">2023-03-31T06:41:00Z</dcterms:modified>
</cp:coreProperties>
</file>