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г.</w:t>
      </w:r>
      <w:r w:rsidR="004F058B">
        <w:rPr>
          <w:rFonts w:ascii="Times New Roman" w:hAnsi="Times New Roman" w:cs="Times New Roman"/>
          <w:sz w:val="22"/>
          <w:szCs w:val="22"/>
        </w:rPr>
        <w:t>_______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</w:t>
      </w:r>
      <w:r w:rsidR="00EC5262">
        <w:rPr>
          <w:rFonts w:ascii="Times New Roman" w:hAnsi="Times New Roman" w:cs="Times New Roman"/>
          <w:sz w:val="22"/>
          <w:szCs w:val="22"/>
        </w:rPr>
        <w:t>23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5632FC" w:rsidRDefault="00B50F9B" w:rsidP="00903C9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bookmarkStart w:id="0" w:name="_Hlk72421204"/>
      <w:bookmarkStart w:id="1" w:name="_Hlk39744773"/>
      <w:bookmarkStart w:id="2" w:name="_Hlk73022186"/>
      <w:bookmarkStart w:id="3" w:name="_Hlk39742737"/>
      <w:r w:rsidRPr="00B50F9B">
        <w:rPr>
          <w:bCs/>
          <w:sz w:val="22"/>
          <w:szCs w:val="22"/>
        </w:rPr>
        <w:t>ООО "ПОЛЕТ-ИНВЕСТ"</w:t>
      </w:r>
      <w:r w:rsidR="0001301B" w:rsidRPr="0001301B">
        <w:rPr>
          <w:bCs/>
          <w:sz w:val="22"/>
          <w:szCs w:val="22"/>
        </w:rPr>
        <w:t xml:space="preserve"> (</w:t>
      </w:r>
      <w:r w:rsidRPr="00B50F9B">
        <w:rPr>
          <w:bCs/>
          <w:sz w:val="22"/>
          <w:szCs w:val="22"/>
        </w:rPr>
        <w:t>ИНН 4220044219, ОГРН 1114220000520</w:t>
      </w:r>
      <w:r w:rsidR="0001301B" w:rsidRPr="0001301B">
        <w:rPr>
          <w:bCs/>
          <w:sz w:val="22"/>
          <w:szCs w:val="22"/>
        </w:rPr>
        <w:t xml:space="preserve">, адрес: </w:t>
      </w:r>
      <w:r w:rsidR="002649DA" w:rsidRPr="002649DA">
        <w:rPr>
          <w:bCs/>
          <w:sz w:val="22"/>
          <w:szCs w:val="22"/>
        </w:rPr>
        <w:t>630099, Новосибирская область, г.Новосибирск, ул.Чаплыгина, д.2/1, каб.13</w:t>
      </w:r>
      <w:r w:rsidR="0001301B" w:rsidRPr="0001301B">
        <w:rPr>
          <w:bCs/>
          <w:sz w:val="22"/>
          <w:szCs w:val="22"/>
        </w:rPr>
        <w:t>)</w:t>
      </w:r>
      <w:r w:rsidR="00B56DC2" w:rsidRPr="00B56DC2">
        <w:rPr>
          <w:bCs/>
          <w:sz w:val="22"/>
          <w:szCs w:val="22"/>
        </w:rPr>
        <w:t xml:space="preserve"> в лице конкурсного управляющего </w:t>
      </w:r>
      <w:r w:rsidR="002649DA" w:rsidRPr="002649DA">
        <w:rPr>
          <w:bCs/>
          <w:sz w:val="22"/>
          <w:szCs w:val="22"/>
        </w:rPr>
        <w:t>Лазарев</w:t>
      </w:r>
      <w:r w:rsidR="002649DA">
        <w:rPr>
          <w:bCs/>
          <w:sz w:val="22"/>
          <w:szCs w:val="22"/>
        </w:rPr>
        <w:t>а</w:t>
      </w:r>
      <w:r w:rsidR="002649DA" w:rsidRPr="002649DA">
        <w:rPr>
          <w:bCs/>
          <w:sz w:val="22"/>
          <w:szCs w:val="22"/>
        </w:rPr>
        <w:t xml:space="preserve"> Евгени</w:t>
      </w:r>
      <w:r w:rsidR="002649DA">
        <w:rPr>
          <w:bCs/>
          <w:sz w:val="22"/>
          <w:szCs w:val="22"/>
        </w:rPr>
        <w:t>я</w:t>
      </w:r>
      <w:r w:rsidR="002649DA" w:rsidRPr="002649DA">
        <w:rPr>
          <w:bCs/>
          <w:sz w:val="22"/>
          <w:szCs w:val="22"/>
        </w:rPr>
        <w:t xml:space="preserve"> Владимирович</w:t>
      </w:r>
      <w:r w:rsidR="002649DA">
        <w:rPr>
          <w:bCs/>
          <w:sz w:val="22"/>
          <w:szCs w:val="22"/>
        </w:rPr>
        <w:t>а</w:t>
      </w:r>
      <w:r w:rsidR="002649DA" w:rsidRPr="002649DA">
        <w:rPr>
          <w:bCs/>
          <w:sz w:val="22"/>
          <w:szCs w:val="22"/>
        </w:rPr>
        <w:t xml:space="preserve"> (ИНН 344308999964</w:t>
      </w:r>
      <w:r w:rsidR="00B56DC2" w:rsidRPr="00B56DC2">
        <w:rPr>
          <w:bCs/>
          <w:sz w:val="22"/>
          <w:szCs w:val="22"/>
        </w:rPr>
        <w:t xml:space="preserve">), действующего на основании </w:t>
      </w:r>
      <w:r w:rsidR="002649DA" w:rsidRPr="002649DA">
        <w:rPr>
          <w:bCs/>
          <w:sz w:val="22"/>
          <w:szCs w:val="22"/>
        </w:rPr>
        <w:t>Решени</w:t>
      </w:r>
      <w:r w:rsidR="002649DA">
        <w:rPr>
          <w:bCs/>
          <w:sz w:val="22"/>
          <w:szCs w:val="22"/>
        </w:rPr>
        <w:t>я</w:t>
      </w:r>
      <w:r w:rsidR="002649DA" w:rsidRPr="002649DA">
        <w:rPr>
          <w:bCs/>
          <w:sz w:val="22"/>
          <w:szCs w:val="22"/>
        </w:rPr>
        <w:t xml:space="preserve"> Арбитражного суда Новосибирской области по делу №А45-25223/2022 от 24.10.2022г.</w:t>
      </w:r>
      <w:r w:rsidR="00B56DC2" w:rsidRPr="00B56DC2">
        <w:rPr>
          <w:bCs/>
          <w:sz w:val="22"/>
          <w:szCs w:val="22"/>
        </w:rPr>
        <w:t>, именуем</w:t>
      </w:r>
      <w:r w:rsidR="00827D3F">
        <w:rPr>
          <w:bCs/>
          <w:sz w:val="22"/>
          <w:szCs w:val="22"/>
        </w:rPr>
        <w:t>ое</w:t>
      </w:r>
      <w:r w:rsidR="00B56DC2" w:rsidRPr="00B56DC2">
        <w:rPr>
          <w:bCs/>
          <w:sz w:val="22"/>
          <w:szCs w:val="22"/>
        </w:rPr>
        <w:t xml:space="preserve"> в дальнейшем</w:t>
      </w:r>
      <w:r w:rsidR="00451F5E" w:rsidRPr="005632FC">
        <w:rPr>
          <w:sz w:val="22"/>
          <w:szCs w:val="22"/>
        </w:rPr>
        <w:t xml:space="preserve"> «Продавец» с одной стороны</w:t>
      </w:r>
      <w:bookmarkEnd w:id="0"/>
      <w:r w:rsidR="00451F5E" w:rsidRPr="005632FC">
        <w:rPr>
          <w:sz w:val="22"/>
          <w:szCs w:val="22"/>
        </w:rPr>
        <w:t>, и ________________ в лице ___________________, действующего на основании _____________________________, именуемое в дальнейшем «Покупатель», далее совместно именуемые – «Стороны»</w:t>
      </w:r>
      <w:bookmarkEnd w:id="1"/>
      <w:bookmarkEnd w:id="2"/>
      <w:r w:rsidR="00451F5E" w:rsidRPr="005632FC">
        <w:rPr>
          <w:sz w:val="22"/>
          <w:szCs w:val="22"/>
        </w:rPr>
        <w:t>, заключили настоящий Договор о нижеследующем</w:t>
      </w:r>
      <w:bookmarkEnd w:id="3"/>
      <w:r w:rsidR="004F554F" w:rsidRPr="005632FC">
        <w:rPr>
          <w:sz w:val="22"/>
          <w:szCs w:val="22"/>
        </w:rPr>
        <w:t>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26.10.2002г. №127-ФЗ,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>, входящее в состав Лота №</w:t>
      </w:r>
      <w:r w:rsidR="0001301B">
        <w:rPr>
          <w:sz w:val="22"/>
          <w:szCs w:val="22"/>
        </w:rPr>
        <w:t xml:space="preserve">1 </w:t>
      </w:r>
      <w:r w:rsidR="00741ACA" w:rsidRPr="00A43059">
        <w:rPr>
          <w:sz w:val="22"/>
          <w:szCs w:val="22"/>
        </w:rPr>
        <w:t xml:space="preserve">(далее </w:t>
      </w:r>
      <w:r w:rsidR="0001301B">
        <w:rPr>
          <w:sz w:val="22"/>
          <w:szCs w:val="22"/>
        </w:rPr>
        <w:t xml:space="preserve">– </w:t>
      </w:r>
      <w:r w:rsidR="00741ACA" w:rsidRPr="00A43059">
        <w:rPr>
          <w:sz w:val="22"/>
          <w:szCs w:val="22"/>
        </w:rPr>
        <w:t>имущество)</w:t>
      </w:r>
      <w:r w:rsidRPr="00A43059">
        <w:rPr>
          <w:sz w:val="22"/>
          <w:szCs w:val="22"/>
        </w:rPr>
        <w:t>, а именно:</w:t>
      </w:r>
    </w:p>
    <w:p w:rsidR="00A900CE" w:rsidRPr="00A43059" w:rsidRDefault="0022253A" w:rsidP="00A900CE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1.2.</w:t>
      </w:r>
      <w:r w:rsidR="0001301B">
        <w:rPr>
          <w:rFonts w:eastAsia="Times New Roman"/>
          <w:sz w:val="22"/>
          <w:szCs w:val="22"/>
          <w:lang w:eastAsia="ru-RU"/>
        </w:rPr>
        <w:t xml:space="preserve"> </w:t>
      </w:r>
      <w:r w:rsidR="00480D33">
        <w:rPr>
          <w:rFonts w:eastAsia="Times New Roman"/>
          <w:sz w:val="22"/>
          <w:szCs w:val="22"/>
          <w:lang w:eastAsia="ru-RU"/>
        </w:rPr>
        <w:t xml:space="preserve">(В случае если недвижимое имущество является предметом залога) </w:t>
      </w:r>
      <w:r w:rsidRPr="00A43059">
        <w:rPr>
          <w:rFonts w:eastAsia="Times New Roman"/>
          <w:sz w:val="22"/>
          <w:szCs w:val="22"/>
          <w:lang w:eastAsia="ru-RU"/>
        </w:rPr>
        <w:t>Имущество, указанн</w:t>
      </w:r>
      <w:r w:rsidR="00741ACA" w:rsidRPr="00A43059">
        <w:rPr>
          <w:rFonts w:eastAsia="Times New Roman"/>
          <w:sz w:val="22"/>
          <w:szCs w:val="22"/>
          <w:lang w:eastAsia="ru-RU"/>
        </w:rPr>
        <w:t>ое</w:t>
      </w:r>
      <w:r w:rsidRPr="00A43059">
        <w:rPr>
          <w:rFonts w:eastAsia="Times New Roman"/>
          <w:sz w:val="22"/>
          <w:szCs w:val="22"/>
          <w:lang w:eastAsia="ru-RU"/>
        </w:rPr>
        <w:t xml:space="preserve"> в п.1.1. настоящего Договора, наход</w:t>
      </w:r>
      <w:r w:rsidR="00741ACA" w:rsidRPr="00A43059">
        <w:rPr>
          <w:rFonts w:eastAsia="Times New Roman"/>
          <w:sz w:val="22"/>
          <w:szCs w:val="22"/>
          <w:lang w:eastAsia="ru-RU"/>
        </w:rPr>
        <w:t>и</w:t>
      </w:r>
      <w:r w:rsidRPr="00A43059">
        <w:rPr>
          <w:rFonts w:eastAsia="Times New Roman"/>
          <w:sz w:val="22"/>
          <w:szCs w:val="22"/>
          <w:lang w:eastAsia="ru-RU"/>
        </w:rPr>
        <w:t xml:space="preserve">тся в залоге у </w:t>
      </w:r>
      <w:r w:rsidR="0022253A">
        <w:rPr>
          <w:rFonts w:eastAsia="Times New Roman"/>
          <w:sz w:val="22"/>
          <w:szCs w:val="22"/>
          <w:lang w:eastAsia="ru-RU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а средства, вырученные от продажи указанного имущества, будут направлены на погашение требований указанного лица в рамках дела о банкротстве № </w:t>
      </w:r>
      <w:r w:rsidR="0022253A">
        <w:rPr>
          <w:sz w:val="22"/>
          <w:szCs w:val="22"/>
        </w:rPr>
        <w:t>___________</w:t>
      </w:r>
      <w:r w:rsidRPr="00A43059">
        <w:rPr>
          <w:rFonts w:eastAsia="Times New Roman"/>
          <w:sz w:val="22"/>
          <w:szCs w:val="22"/>
          <w:lang w:eastAsia="ru-RU"/>
        </w:rPr>
        <w:t xml:space="preserve">, находящегося в производстве </w:t>
      </w:r>
      <w:r w:rsidR="00EC5262" w:rsidRPr="00EC5262">
        <w:rPr>
          <w:rFonts w:eastAsia="Times New Roman"/>
          <w:sz w:val="22"/>
          <w:szCs w:val="22"/>
          <w:lang w:eastAsia="ru-RU"/>
        </w:rPr>
        <w:t>Арбитражного суда</w:t>
      </w:r>
      <w:r w:rsidR="004A22DC" w:rsidRPr="004A22DC">
        <w:rPr>
          <w:rFonts w:eastAsia="Times New Roman"/>
          <w:sz w:val="22"/>
          <w:szCs w:val="22"/>
          <w:lang w:eastAsia="ru-RU"/>
        </w:rPr>
        <w:t xml:space="preserve"> </w:t>
      </w:r>
      <w:r w:rsidR="004043CD" w:rsidRPr="004043CD">
        <w:rPr>
          <w:rFonts w:eastAsia="Times New Roman"/>
          <w:sz w:val="22"/>
          <w:szCs w:val="22"/>
          <w:lang w:eastAsia="ru-RU"/>
        </w:rPr>
        <w:t>Кемеровской области</w:t>
      </w:r>
      <w:r w:rsidRPr="00A43059">
        <w:rPr>
          <w:rFonts w:eastAsia="Times New Roman"/>
          <w:sz w:val="22"/>
          <w:szCs w:val="22"/>
          <w:lang w:eastAsia="ru-RU"/>
        </w:rPr>
        <w:t>, в порядке, предусмотренном ФЗ "О несостоятельности (банкротстве)" №127-ФЗ.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rFonts w:eastAsia="Times New Roman"/>
          <w:sz w:val="22"/>
          <w:szCs w:val="22"/>
          <w:lang w:eastAsia="ru-RU"/>
        </w:rPr>
        <w:t>1.3.</w:t>
      </w:r>
      <w:r w:rsidRPr="00A43059">
        <w:rPr>
          <w:rFonts w:eastAsia="Times New Roman"/>
          <w:sz w:val="22"/>
          <w:szCs w:val="22"/>
          <w:lang w:eastAsia="ru-RU"/>
        </w:rPr>
        <w:tab/>
        <w:t>В силу положений п. 5 ст. 18.1 ФЗ "О несостоятельности (банкротстве)" №127-ФЗ продажа имущества, являющ</w:t>
      </w:r>
      <w:r w:rsidR="00741ACA" w:rsidRPr="00A43059">
        <w:rPr>
          <w:rFonts w:eastAsia="Times New Roman"/>
          <w:sz w:val="22"/>
          <w:szCs w:val="22"/>
          <w:lang w:eastAsia="ru-RU"/>
        </w:rPr>
        <w:t>егося</w:t>
      </w:r>
      <w:r w:rsidRPr="00A43059">
        <w:rPr>
          <w:rFonts w:eastAsia="Times New Roman"/>
          <w:sz w:val="22"/>
          <w:szCs w:val="22"/>
          <w:lang w:eastAsia="ru-RU"/>
        </w:rPr>
        <w:t xml:space="preserve"> предметом настоящего Договора, влечет за собой прекращение права залога.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</w:t>
      </w:r>
      <w:r w:rsidR="00480D33" w:rsidRPr="00480D33">
        <w:t xml:space="preserve"> </w:t>
      </w:r>
      <w:r w:rsidR="00480D33" w:rsidRPr="00480D33">
        <w:rPr>
          <w:sz w:val="22"/>
          <w:szCs w:val="22"/>
        </w:rPr>
        <w:t>(или на спец. Счет в случае, если имущество является предметом залога)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РЕГИСТРАЦИЯ ПЕРЕХОДА ПРАВА СОБСТВЕННОСТИ</w:t>
      </w:r>
    </w:p>
    <w:p w:rsidR="003F786B" w:rsidRPr="00584092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584092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584092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584092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584092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584092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584092">
          <w:rPr>
            <w:rFonts w:eastAsia="Times New Roman"/>
            <w:sz w:val="22"/>
            <w:szCs w:val="22"/>
          </w:rPr>
          <w:t>регистрацию</w:t>
        </w:r>
      </w:hyperlink>
      <w:r w:rsidRPr="00584092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584092">
        <w:rPr>
          <w:rFonts w:eastAsia="Times New Roman"/>
          <w:sz w:val="22"/>
          <w:szCs w:val="22"/>
        </w:rPr>
        <w:t xml:space="preserve">на </w:t>
      </w:r>
      <w:r w:rsidRPr="00584092">
        <w:rPr>
          <w:rFonts w:eastAsia="Times New Roman"/>
          <w:sz w:val="22"/>
          <w:szCs w:val="22"/>
        </w:rPr>
        <w:t>имуществ</w:t>
      </w:r>
      <w:r w:rsidR="00B80D7C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>, указанно</w:t>
      </w:r>
      <w:r w:rsidR="00B80D7C" w:rsidRPr="00584092">
        <w:rPr>
          <w:rFonts w:eastAsia="Times New Roman"/>
          <w:sz w:val="22"/>
          <w:szCs w:val="22"/>
        </w:rPr>
        <w:t>е</w:t>
      </w:r>
      <w:r w:rsidRPr="00584092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584092">
        <w:rPr>
          <w:rFonts w:eastAsia="Times New Roman"/>
          <w:sz w:val="22"/>
          <w:szCs w:val="22"/>
        </w:rPr>
        <w:t>Покупателем</w:t>
      </w:r>
      <w:r w:rsidRPr="00584092">
        <w:rPr>
          <w:rFonts w:eastAsia="Times New Roman"/>
          <w:sz w:val="22"/>
          <w:szCs w:val="22"/>
        </w:rPr>
        <w:t>.</w:t>
      </w: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584092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584092">
        <w:rPr>
          <w:b/>
          <w:bCs/>
          <w:sz w:val="22"/>
          <w:szCs w:val="22"/>
        </w:rPr>
        <w:t>У</w:t>
      </w:r>
      <w:r w:rsidRPr="00584092">
        <w:rPr>
          <w:b/>
          <w:bCs/>
          <w:sz w:val="22"/>
          <w:szCs w:val="22"/>
        </w:rPr>
        <w:t xml:space="preserve"> АРЕНДЫ</w:t>
      </w:r>
    </w:p>
    <w:p w:rsidR="004F554F" w:rsidRPr="00584092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4.1.</w:t>
      </w:r>
      <w:r w:rsidRPr="00584092">
        <w:rPr>
          <w:rFonts w:eastAsia="Times New Roman"/>
          <w:sz w:val="22"/>
          <w:szCs w:val="22"/>
        </w:rPr>
        <w:tab/>
        <w:t xml:space="preserve">Для целей </w:t>
      </w:r>
      <w:r w:rsidRPr="00584092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584092">
        <w:rPr>
          <w:rFonts w:eastAsia="Times New Roman"/>
          <w:sz w:val="22"/>
          <w:szCs w:val="22"/>
        </w:rPr>
        <w:t>земельным участк</w:t>
      </w:r>
      <w:r w:rsidR="00132BCA" w:rsidRPr="00584092">
        <w:rPr>
          <w:rFonts w:eastAsia="Times New Roman"/>
          <w:sz w:val="22"/>
          <w:szCs w:val="22"/>
        </w:rPr>
        <w:t>о</w:t>
      </w:r>
      <w:r w:rsidRPr="00584092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584092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584092">
        <w:rPr>
          <w:sz w:val="22"/>
          <w:szCs w:val="22"/>
        </w:rPr>
        <w:t>___________________________________________________________________-</w:t>
      </w:r>
    </w:p>
    <w:p w:rsidR="004F554F" w:rsidRPr="00584092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584092">
        <w:rPr>
          <w:rFonts w:eastAsia="Times New Roman"/>
          <w:sz w:val="22"/>
          <w:szCs w:val="22"/>
        </w:rPr>
        <w:t>к</w:t>
      </w:r>
      <w:r w:rsidR="004F554F" w:rsidRPr="00584092">
        <w:rPr>
          <w:rFonts w:eastAsia="Times New Roman"/>
          <w:sz w:val="22"/>
          <w:szCs w:val="22"/>
        </w:rPr>
        <w:t xml:space="preserve"> Покупателю </w:t>
      </w:r>
      <w:r w:rsidRPr="00584092">
        <w:rPr>
          <w:rFonts w:eastAsia="Times New Roman"/>
          <w:sz w:val="22"/>
          <w:szCs w:val="22"/>
        </w:rPr>
        <w:t xml:space="preserve">переходят </w:t>
      </w:r>
      <w:r w:rsidR="004F554F" w:rsidRPr="00584092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584092">
        <w:rPr>
          <w:sz w:val="22"/>
          <w:szCs w:val="22"/>
        </w:rPr>
        <w:t>___________________________</w:t>
      </w:r>
    </w:p>
    <w:p w:rsidR="00B80D7C" w:rsidRPr="00584092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584092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584092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584092">
        <w:rPr>
          <w:rFonts w:ascii="Times New Roman" w:hAnsi="Times New Roman" w:cs="Times New Roman"/>
          <w:bCs/>
          <w:sz w:val="22"/>
          <w:szCs w:val="22"/>
        </w:rPr>
        <w:t>3</w:t>
      </w:r>
      <w:r w:rsidRPr="00584092">
        <w:rPr>
          <w:rFonts w:ascii="Times New Roman" w:hAnsi="Times New Roman" w:cs="Times New Roman"/>
          <w:bCs/>
          <w:sz w:val="22"/>
          <w:szCs w:val="22"/>
        </w:rPr>
        <w:t>.</w:t>
      </w:r>
      <w:r w:rsidRPr="00584092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584092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584092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584092">
        <w:rPr>
          <w:rFonts w:ascii="Times New Roman" w:hAnsi="Times New Roman" w:cs="Times New Roman"/>
          <w:sz w:val="22"/>
          <w:szCs w:val="22"/>
        </w:rPr>
        <w:t>а</w:t>
      </w:r>
      <w:r w:rsidRPr="00584092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584092">
        <w:rPr>
          <w:rFonts w:ascii="Times New Roman" w:hAnsi="Times New Roman" w:cs="Times New Roman"/>
          <w:sz w:val="22"/>
          <w:szCs w:val="22"/>
        </w:rPr>
        <w:t>ый</w:t>
      </w:r>
      <w:r w:rsidRPr="00584092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584092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584092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584092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sz w:val="22"/>
          <w:szCs w:val="22"/>
        </w:rPr>
        <w:t>4.</w:t>
      </w:r>
      <w:r w:rsidR="00A52D9C" w:rsidRPr="00584092">
        <w:rPr>
          <w:sz w:val="22"/>
          <w:szCs w:val="22"/>
        </w:rPr>
        <w:t>4</w:t>
      </w:r>
      <w:r w:rsidRPr="00584092">
        <w:rPr>
          <w:sz w:val="22"/>
          <w:szCs w:val="22"/>
        </w:rPr>
        <w:t xml:space="preserve">.  </w:t>
      </w:r>
      <w:r w:rsidR="00216781" w:rsidRPr="00584092">
        <w:rPr>
          <w:sz w:val="22"/>
          <w:szCs w:val="22"/>
        </w:rPr>
        <w:t xml:space="preserve">После </w:t>
      </w:r>
      <w:r w:rsidR="003B0494" w:rsidRPr="00584092">
        <w:rPr>
          <w:bCs/>
          <w:sz w:val="22"/>
          <w:szCs w:val="22"/>
        </w:rPr>
        <w:t>регистрации перехода права собственности на</w:t>
      </w:r>
      <w:r w:rsidR="005632FC">
        <w:rPr>
          <w:bCs/>
          <w:sz w:val="22"/>
          <w:szCs w:val="22"/>
        </w:rPr>
        <w:t xml:space="preserve"> </w:t>
      </w:r>
      <w:r w:rsidR="003B0494" w:rsidRPr="00584092">
        <w:rPr>
          <w:bCs/>
          <w:sz w:val="22"/>
          <w:szCs w:val="22"/>
        </w:rPr>
        <w:t>недвижимое имущество</w:t>
      </w:r>
      <w:r w:rsidR="005632FC">
        <w:rPr>
          <w:bCs/>
          <w:sz w:val="22"/>
          <w:szCs w:val="22"/>
        </w:rPr>
        <w:t>,</w:t>
      </w:r>
      <w:r w:rsidR="003B0494" w:rsidRPr="00584092">
        <w:rPr>
          <w:bCs/>
          <w:sz w:val="22"/>
          <w:szCs w:val="22"/>
        </w:rPr>
        <w:t xml:space="preserve"> являющееся предметом настоящего Договора</w:t>
      </w:r>
      <w:r w:rsidR="00216781" w:rsidRPr="00584092">
        <w:rPr>
          <w:sz w:val="22"/>
          <w:szCs w:val="22"/>
        </w:rPr>
        <w:t xml:space="preserve">, Покупатель обязан в </w:t>
      </w:r>
      <w:r w:rsidR="00B07E57" w:rsidRPr="00584092">
        <w:rPr>
          <w:sz w:val="22"/>
          <w:szCs w:val="22"/>
        </w:rPr>
        <w:t>десятидневный срок</w:t>
      </w:r>
      <w:r w:rsidR="00216781" w:rsidRPr="00584092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584092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584092">
        <w:rPr>
          <w:sz w:val="22"/>
          <w:szCs w:val="22"/>
        </w:rPr>
        <w:t>4.5.</w:t>
      </w:r>
      <w:r w:rsidRPr="00584092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584092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84092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84092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584092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5.1.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584092">
        <w:rPr>
          <w:rFonts w:ascii="Times New Roman" w:hAnsi="Times New Roman" w:cs="Times New Roman"/>
          <w:sz w:val="22"/>
          <w:szCs w:val="22"/>
        </w:rPr>
        <w:t>5.2.</w:t>
      </w:r>
      <w:r w:rsidRPr="00584092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584092">
        <w:rPr>
          <w:rFonts w:ascii="Times New Roman" w:hAnsi="Times New Roman" w:cs="Times New Roman"/>
          <w:sz w:val="22"/>
          <w:szCs w:val="22"/>
        </w:rPr>
        <w:t>3</w:t>
      </w:r>
      <w:r w:rsidRPr="00584092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584092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584092">
        <w:rPr>
          <w:rFonts w:ascii="Times New Roman" w:hAnsi="Times New Roman" w:cs="Times New Roman"/>
          <w:sz w:val="22"/>
          <w:szCs w:val="22"/>
        </w:rPr>
        <w:t xml:space="preserve"> </w:t>
      </w:r>
      <w:r w:rsidRPr="00A43059">
        <w:rPr>
          <w:rFonts w:ascii="Times New Roman" w:hAnsi="Times New Roman" w:cs="Times New Roman"/>
          <w:sz w:val="22"/>
          <w:szCs w:val="22"/>
        </w:rPr>
        <w:t xml:space="preserve">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6F1D65">
          <w:headerReference w:type="even" r:id="rId10"/>
          <w:headerReference w:type="default" r:id="rId11"/>
          <w:footerReference w:type="default" r:id="rId12"/>
          <w:headerReference w:type="first" r:id="rId13"/>
          <w:pgSz w:w="11906" w:h="16838" w:code="9"/>
          <w:pgMar w:top="1276" w:right="1134" w:bottom="851" w:left="1701" w:header="720" w:footer="720" w:gutter="0"/>
          <w:cols w:space="720"/>
          <w:titlePg/>
          <w:docGrid w:linePitch="360"/>
        </w:sect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015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63"/>
        <w:gridCol w:w="5096"/>
      </w:tblGrid>
      <w:tr w:rsidR="00480D33" w:rsidRPr="008154D4" w:rsidTr="0074122E">
        <w:tc>
          <w:tcPr>
            <w:tcW w:w="5063" w:type="dxa"/>
          </w:tcPr>
          <w:tbl>
            <w:tblPr>
              <w:tblW w:w="1864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322"/>
              <w:gridCol w:w="9322"/>
            </w:tblGrid>
            <w:tr w:rsidR="005A435C" w:rsidRPr="009E139F" w:rsidTr="005A435C">
              <w:trPr>
                <w:trHeight w:val="2569"/>
              </w:trPr>
              <w:tc>
                <w:tcPr>
                  <w:tcW w:w="9322" w:type="dxa"/>
                </w:tcPr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5A435C" w:rsidRDefault="0074122E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74122E">
                    <w:rPr>
                      <w:b/>
                      <w:bCs/>
                      <w:iCs/>
                      <w:sz w:val="22"/>
                      <w:szCs w:val="22"/>
                    </w:rPr>
                    <w:t>ООО "ПОЛЕТ-ИНВЕСТ"</w:t>
                  </w:r>
                </w:p>
                <w:p w:rsidR="005A435C" w:rsidRPr="009E139F" w:rsidRDefault="005A435C" w:rsidP="005A435C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74122E" w:rsidRPr="0074122E" w:rsidRDefault="005632FC" w:rsidP="00393F6C">
                  <w:pPr>
                    <w:autoSpaceDE/>
                    <w:ind w:right="-26"/>
                    <w:rPr>
                      <w:b/>
                      <w:sz w:val="22"/>
                      <w:szCs w:val="22"/>
                    </w:rPr>
                  </w:pPr>
                  <w:r w:rsidRPr="005632FC">
                    <w:rPr>
                      <w:b/>
                      <w:sz w:val="22"/>
                      <w:szCs w:val="22"/>
                    </w:rPr>
                    <w:t xml:space="preserve">Юр. адрес: </w:t>
                  </w:r>
                  <w:r w:rsidR="0074122E" w:rsidRPr="0074122E">
                    <w:rPr>
                      <w:sz w:val="22"/>
                      <w:szCs w:val="22"/>
                    </w:rPr>
                    <w:t xml:space="preserve">630099, Новосибирская область, </w:t>
                  </w:r>
                </w:p>
                <w:p w:rsidR="0074122E" w:rsidRDefault="0074122E" w:rsidP="00393F6C">
                  <w:pPr>
                    <w:autoSpaceDE/>
                    <w:ind w:right="-26"/>
                    <w:rPr>
                      <w:sz w:val="22"/>
                      <w:szCs w:val="22"/>
                    </w:rPr>
                  </w:pPr>
                  <w:r w:rsidRPr="0074122E">
                    <w:rPr>
                      <w:sz w:val="22"/>
                      <w:szCs w:val="22"/>
                    </w:rPr>
                    <w:t>г.Новосибирск, ул.Чаплыгина, д.2/1, каб.13</w:t>
                  </w:r>
                </w:p>
                <w:p w:rsidR="00393F6C" w:rsidRDefault="00393F6C" w:rsidP="00393F6C">
                  <w:pPr>
                    <w:autoSpaceDE/>
                    <w:ind w:right="-26"/>
                    <w:rPr>
                      <w:b/>
                      <w:sz w:val="22"/>
                      <w:szCs w:val="22"/>
                    </w:rPr>
                  </w:pPr>
                </w:p>
                <w:p w:rsidR="0074122E" w:rsidRPr="0074122E" w:rsidRDefault="005632FC" w:rsidP="0074122E">
                  <w:pPr>
                    <w:autoSpaceDE/>
                    <w:ind w:right="-26"/>
                    <w:rPr>
                      <w:b/>
                      <w:sz w:val="22"/>
                      <w:szCs w:val="22"/>
                    </w:rPr>
                  </w:pPr>
                  <w:r w:rsidRPr="005632FC">
                    <w:rPr>
                      <w:b/>
                      <w:sz w:val="22"/>
                      <w:szCs w:val="22"/>
                    </w:rPr>
                    <w:t xml:space="preserve">Почтовый адрес: </w:t>
                  </w:r>
                  <w:r w:rsidR="0074122E" w:rsidRPr="0074122E">
                    <w:rPr>
                      <w:sz w:val="22"/>
                      <w:szCs w:val="22"/>
                    </w:rPr>
                    <w:t xml:space="preserve">630099, Новосибирская область, </w:t>
                  </w:r>
                </w:p>
                <w:p w:rsidR="0074122E" w:rsidRDefault="0074122E" w:rsidP="0074122E">
                  <w:pPr>
                    <w:autoSpaceDE/>
                    <w:ind w:right="-26"/>
                    <w:rPr>
                      <w:sz w:val="22"/>
                      <w:szCs w:val="22"/>
                    </w:rPr>
                  </w:pPr>
                  <w:r w:rsidRPr="0074122E">
                    <w:rPr>
                      <w:sz w:val="22"/>
                      <w:szCs w:val="22"/>
                    </w:rPr>
                    <w:t>г.Новосибирск, ул.Чаплыгина, д.2/1, каб.13</w:t>
                  </w:r>
                </w:p>
                <w:p w:rsidR="005A435C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</w:p>
                <w:p w:rsidR="00DD3E25" w:rsidRPr="00DD3E25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 xml:space="preserve">ИНН </w:t>
                  </w:r>
                  <w:r w:rsidR="0074122E" w:rsidRPr="0074122E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4220044219</w:t>
                  </w:r>
                </w:p>
                <w:p w:rsidR="00DD3E25" w:rsidRPr="0074122E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lastRenderedPageBreak/>
                    <w:t>спец/</w:t>
                  </w:r>
                  <w:r w:rsidRPr="0074122E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 xml:space="preserve">с </w:t>
                  </w:r>
                  <w:r w:rsidR="0074122E" w:rsidRPr="0074122E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40702810223070004677</w:t>
                  </w:r>
                </w:p>
                <w:p w:rsidR="00DD3E25" w:rsidRPr="00DD3E25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74122E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Ф</w:t>
                  </w:r>
                  <w:r w:rsidR="0074122E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-</w:t>
                  </w:r>
                  <w:r w:rsidRPr="0074122E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л «</w:t>
                  </w:r>
                  <w:r w:rsidR="00945D5F" w:rsidRPr="0074122E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НОВОСИБИРСКИЙ</w:t>
                  </w:r>
                  <w:r w:rsidRPr="0074122E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» АО «Альфа-Банк</w:t>
                  </w: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 xml:space="preserve">» </w:t>
                  </w:r>
                </w:p>
                <w:p w:rsidR="00DD3E25" w:rsidRPr="00DD3E25" w:rsidRDefault="00DD3E25" w:rsidP="00DD3E25">
                  <w:pPr>
                    <w:widowControl/>
                    <w:autoSpaceDE/>
                    <w:autoSpaceDN w:val="0"/>
                    <w:spacing w:line="100" w:lineRule="atLeast"/>
                    <w:ind w:right="-26"/>
                    <w:jc w:val="both"/>
                    <w:textAlignment w:val="baseline"/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</w:pPr>
                  <w:r w:rsidRPr="00DD3E25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 xml:space="preserve">к/с </w:t>
                  </w:r>
                  <w:r w:rsidR="00945D5F" w:rsidRPr="00945D5F">
                    <w:rPr>
                      <w:color w:val="00000A"/>
                      <w:kern w:val="3"/>
                      <w:sz w:val="22"/>
                      <w:szCs w:val="22"/>
                      <w:lang w:bidi="hi-IN"/>
                    </w:rPr>
                    <w:t>30101810600000000774</w:t>
                  </w:r>
                </w:p>
                <w:p w:rsidR="005A435C" w:rsidRPr="00C6173E" w:rsidRDefault="00DD3E25" w:rsidP="00C6173E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DD3E25">
                    <w:rPr>
                      <w:color w:val="00000A"/>
                      <w:sz w:val="22"/>
                      <w:szCs w:val="22"/>
                      <w:lang w:bidi="hi-IN"/>
                    </w:rPr>
                    <w:t xml:space="preserve">БИК </w:t>
                  </w:r>
                  <w:r w:rsidR="00945D5F" w:rsidRPr="00945D5F">
                    <w:rPr>
                      <w:color w:val="00000A"/>
                      <w:sz w:val="22"/>
                      <w:szCs w:val="22"/>
                      <w:lang w:bidi="hi-IN"/>
                    </w:rPr>
                    <w:t>045004774</w:t>
                  </w: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lastRenderedPageBreak/>
                    <w:t>ПРОДАВЕЦ</w:t>
                  </w: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5A435C" w:rsidRDefault="005A435C" w:rsidP="005A435C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0D6BAC">
                    <w:rPr>
                      <w:b/>
                      <w:bCs/>
                      <w:iCs/>
                      <w:sz w:val="22"/>
                      <w:szCs w:val="22"/>
                    </w:rPr>
                    <w:t xml:space="preserve">ООО «ЧИКЕН-ОПТ» </w:t>
                  </w:r>
                </w:p>
                <w:p w:rsidR="005A435C" w:rsidRPr="009E139F" w:rsidRDefault="005A435C" w:rsidP="005A435C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5A435C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Юр.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</w:t>
                  </w:r>
                  <w:r w:rsidRPr="004A22DC">
                    <w:rPr>
                      <w:szCs w:val="22"/>
                    </w:rPr>
                    <w:t xml:space="preserve">, </w:t>
                  </w:r>
                  <w:r w:rsidRPr="000D6BAC">
                    <w:rPr>
                      <w:szCs w:val="22"/>
                    </w:rPr>
                    <w:t>проезд Крутой, д. 8А</w:t>
                  </w:r>
                </w:p>
                <w:p w:rsidR="005A435C" w:rsidRPr="000D6BAC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Почтовый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Волгоград, проезд Крутой, д. 8А</w:t>
                  </w:r>
                </w:p>
                <w:p w:rsidR="005A435C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</w:p>
                <w:p w:rsidR="005A435C" w:rsidRPr="009E139F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ИНН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</w:rPr>
                    <w:t>3443112781</w:t>
                  </w:r>
                </w:p>
                <w:p w:rsidR="005A435C" w:rsidRPr="009E139F" w:rsidRDefault="005A435C" w:rsidP="005A435C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ОГРН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1113443009613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lastRenderedPageBreak/>
                    <w:t xml:space="preserve">р/с №40702810226010006075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в Филиал</w:t>
                  </w:r>
                  <w:r>
                    <w:rPr>
                      <w:sz w:val="22"/>
                      <w:szCs w:val="22"/>
                      <w:lang w:eastAsia="ru-RU"/>
                    </w:rPr>
                    <w:t>е</w:t>
                  </w: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 «Ростовский»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АО «Альфа-Банк» </w:t>
                  </w:r>
                </w:p>
                <w:p w:rsidR="005A435C" w:rsidRDefault="005A435C" w:rsidP="005A435C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к/с №30101810500000000207, </w:t>
                  </w:r>
                </w:p>
                <w:p w:rsidR="005A435C" w:rsidRPr="009E139F" w:rsidRDefault="005A435C" w:rsidP="005A435C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БИК 046015207</w:t>
                  </w:r>
                </w:p>
                <w:p w:rsidR="005A435C" w:rsidRPr="009E139F" w:rsidRDefault="005A435C" w:rsidP="005A435C">
                  <w:pPr>
                    <w:pStyle w:val="19"/>
                    <w:ind w:right="-26"/>
                    <w:rPr>
                      <w:szCs w:val="22"/>
                    </w:rPr>
                  </w:pPr>
                </w:p>
              </w:tc>
            </w:tr>
            <w:tr w:rsidR="005A435C" w:rsidRPr="009E139F" w:rsidTr="005A435C">
              <w:trPr>
                <w:trHeight w:val="1236"/>
              </w:trPr>
              <w:tc>
                <w:tcPr>
                  <w:tcW w:w="9322" w:type="dxa"/>
                </w:tcPr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lastRenderedPageBreak/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5A435C" w:rsidRPr="009E139F" w:rsidRDefault="005A435C" w:rsidP="005A435C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 w:rsidR="0074122E">
                    <w:rPr>
                      <w:b/>
                      <w:sz w:val="24"/>
                      <w:szCs w:val="24"/>
                    </w:rPr>
                    <w:t>Лазарев Е.В.</w:t>
                  </w:r>
                  <w:r w:rsidR="002D24F0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5A435C" w:rsidRPr="009E139F" w:rsidRDefault="005A435C" w:rsidP="005A435C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5A435C" w:rsidRPr="009E139F" w:rsidRDefault="005A435C" w:rsidP="005A435C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rPr>
                      <w:b/>
                      <w:sz w:val="24"/>
                      <w:szCs w:val="24"/>
                    </w:rPr>
                    <w:t>Капустников С.А.</w:t>
                  </w:r>
                  <w:r w:rsidRPr="009E139F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480D33" w:rsidRDefault="00480D33" w:rsidP="00041EDC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lastRenderedPageBreak/>
              <w:t xml:space="preserve">       </w:t>
            </w:r>
            <w:r w:rsidR="0074122E">
              <w:rPr>
                <w:b/>
                <w:bCs/>
                <w:iCs/>
                <w:sz w:val="22"/>
                <w:szCs w:val="22"/>
              </w:rPr>
              <w:t xml:space="preserve">   </w:t>
            </w:r>
            <w:r>
              <w:rPr>
                <w:b/>
                <w:bCs/>
                <w:iCs/>
                <w:sz w:val="22"/>
                <w:szCs w:val="22"/>
              </w:rPr>
              <w:t xml:space="preserve"> ПОКУПАТЕЛЬ</w:t>
            </w:r>
          </w:p>
          <w:p w:rsidR="00480D33" w:rsidRPr="008154D4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Default="00480D33" w:rsidP="00041E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480D33" w:rsidRPr="008154D4" w:rsidRDefault="00480D33" w:rsidP="0074122E">
            <w:pPr>
              <w:shd w:val="clear" w:color="auto" w:fill="FFFFFF"/>
              <w:suppressAutoHyphens w:val="0"/>
              <w:autoSpaceDN w:val="0"/>
              <w:adjustRightInd w:val="0"/>
              <w:ind w:left="250" w:hanging="25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480D33" w:rsidRDefault="00480D33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A17E2" w:rsidRPr="00A43059" w:rsidRDefault="000A17E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shd w:val="clear" w:color="auto" w:fill="FFFFFF" w:themeFill="background1"/>
        <w:ind w:left="7080"/>
        <w:rPr>
          <w:sz w:val="22"/>
          <w:szCs w:val="22"/>
        </w:rPr>
      </w:pPr>
    </w:p>
    <w:p w:rsidR="00C31505" w:rsidRDefault="00C31505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6F1D65" w:rsidRDefault="006F1D65" w:rsidP="00196561">
      <w:pPr>
        <w:jc w:val="right"/>
        <w:rPr>
          <w:b/>
          <w:sz w:val="24"/>
          <w:szCs w:val="24"/>
        </w:rPr>
      </w:pPr>
    </w:p>
    <w:p w:rsidR="00C6173E" w:rsidRDefault="00C6173E" w:rsidP="00196561">
      <w:pPr>
        <w:jc w:val="right"/>
        <w:rPr>
          <w:b/>
          <w:sz w:val="24"/>
          <w:szCs w:val="24"/>
        </w:rPr>
      </w:pPr>
      <w:bookmarkStart w:id="4" w:name="_GoBack"/>
      <w:bookmarkEnd w:id="4"/>
    </w:p>
    <w:p w:rsidR="004F058B" w:rsidRDefault="004F058B" w:rsidP="00196561">
      <w:pPr>
        <w:jc w:val="right"/>
        <w:rPr>
          <w:b/>
          <w:sz w:val="24"/>
          <w:szCs w:val="24"/>
        </w:rPr>
      </w:pPr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1A028C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4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</w:t>
      </w:r>
      <w:r w:rsidR="004F058B">
        <w:rPr>
          <w:sz w:val="24"/>
          <w:szCs w:val="24"/>
        </w:rPr>
        <w:t>________</w:t>
      </w:r>
      <w:r w:rsidRPr="003B30BB">
        <w:rPr>
          <w:sz w:val="24"/>
          <w:szCs w:val="24"/>
        </w:rPr>
        <w:tab/>
        <w:t>«____» _____________  20</w:t>
      </w:r>
      <w:r w:rsidR="006F1D65">
        <w:rPr>
          <w:sz w:val="24"/>
          <w:szCs w:val="24"/>
        </w:rPr>
        <w:t>23</w:t>
      </w:r>
      <w:r w:rsidRPr="003B30BB">
        <w:rPr>
          <w:sz w:val="24"/>
          <w:szCs w:val="24"/>
        </w:rPr>
        <w:t>г.</w:t>
      </w:r>
    </w:p>
    <w:p w:rsidR="000A17E2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0A17E2" w:rsidRPr="003B30BB" w:rsidRDefault="000A17E2" w:rsidP="00196561">
      <w:pPr>
        <w:tabs>
          <w:tab w:val="right" w:pos="9780"/>
        </w:tabs>
        <w:jc w:val="both"/>
        <w:rPr>
          <w:sz w:val="24"/>
          <w:szCs w:val="24"/>
        </w:rPr>
      </w:pPr>
    </w:p>
    <w:p w:rsidR="00196561" w:rsidRPr="00AE7FE5" w:rsidRDefault="004F058B" w:rsidP="00196561">
      <w:pPr>
        <w:ind w:firstLine="567"/>
        <w:jc w:val="both"/>
      </w:pPr>
      <w:r w:rsidRPr="004F058B">
        <w:rPr>
          <w:bCs/>
        </w:rPr>
        <w:t>ООО "ПОЛЕТ-ИНВЕСТ" (ИНН 4220044219, ОГРН 1114220000520, адрес: 630099, Новосибирская область, г.Новосибирск, ул.Чаплыгина, д.2/1, каб.13) в лице конкурсного управляющего Лазарева Евгения Владимировича (ИНН 344308999964), действующего на основании Решения Арбитражного суда Новосибирской области по делу №А45-25223/2022 от 24.10.2022г.</w:t>
      </w:r>
      <w:r w:rsidR="00566721" w:rsidRPr="00566721">
        <w:rPr>
          <w:bCs/>
        </w:rPr>
        <w:t>, именуем</w:t>
      </w:r>
      <w:r w:rsidR="006F1D65">
        <w:rPr>
          <w:bCs/>
        </w:rPr>
        <w:t>ое</w:t>
      </w:r>
      <w:r w:rsidR="00566721" w:rsidRPr="00566721">
        <w:rPr>
          <w:bCs/>
        </w:rPr>
        <w:t xml:space="preserve"> в дальнейшем «Продавец» с одной стороны, и ________________ в лице ___________________, действующего на основании _____________________________, именуемое в дальнейшем «Покупатель», далее совместно именуемые – «Стороны», </w:t>
      </w:r>
      <w:r w:rsidR="00196561" w:rsidRPr="00AE7FE5">
        <w:t>составили настоящий акт о том, что в соответствии с Договором купли-продажи от «____» ________________ 20</w:t>
      </w:r>
      <w:r w:rsidR="006F1D65">
        <w:t>23</w:t>
      </w:r>
      <w:r w:rsidR="00196561" w:rsidRPr="00AE7FE5">
        <w:t>г. Продавец передал, а Покупатель принял следующее имущество: ____________________________________________________________________.</w:t>
      </w:r>
    </w:p>
    <w:p w:rsidR="00196561" w:rsidRPr="00AE7FE5" w:rsidRDefault="00196561" w:rsidP="00196561">
      <w:pPr>
        <w:ind w:firstLine="567"/>
        <w:jc w:val="both"/>
      </w:pPr>
    </w:p>
    <w:p w:rsidR="00196561" w:rsidRPr="00AE7FE5" w:rsidRDefault="00196561" w:rsidP="00196561">
      <w:pPr>
        <w:ind w:firstLine="567"/>
        <w:jc w:val="both"/>
      </w:pPr>
    </w:p>
    <w:p w:rsidR="00196561" w:rsidRPr="00AE7FE5" w:rsidRDefault="00196561" w:rsidP="00196561">
      <w:pPr>
        <w:ind w:firstLine="567"/>
        <w:jc w:val="both"/>
      </w:pPr>
      <w:r w:rsidRPr="00AE7FE5">
        <w:t>Покупатель ознакомлен с составом и качеством передаваемого имущества, 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Default="00196561" w:rsidP="00196561">
      <w:pPr>
        <w:ind w:firstLine="567"/>
        <w:jc w:val="both"/>
      </w:pPr>
      <w:r w:rsidRPr="00AE7FE5">
        <w:t>Настоящий Акт составлен в 2-х экземплярах, имеющих одинаковую юридическую силу: один - для Продавца, один - для Покупателя.</w:t>
      </w:r>
    </w:p>
    <w:p w:rsidR="006F1D65" w:rsidRDefault="006F1D65" w:rsidP="006F1D65">
      <w:pPr>
        <w:jc w:val="both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5096"/>
      </w:tblGrid>
      <w:tr w:rsidR="006F1D65" w:rsidRPr="008154D4" w:rsidTr="00166EF1">
        <w:tc>
          <w:tcPr>
            <w:tcW w:w="4487" w:type="dxa"/>
          </w:tcPr>
          <w:tbl>
            <w:tblPr>
              <w:tblW w:w="1864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322"/>
              <w:gridCol w:w="9322"/>
            </w:tblGrid>
            <w:tr w:rsidR="006F1D65" w:rsidRPr="009E139F" w:rsidTr="00166EF1">
              <w:trPr>
                <w:trHeight w:val="2569"/>
              </w:trPr>
              <w:tc>
                <w:tcPr>
                  <w:tcW w:w="9322" w:type="dxa"/>
                </w:tcPr>
                <w:p w:rsidR="004F058B" w:rsidRPr="004F058B" w:rsidRDefault="006F1D65" w:rsidP="004F058B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4F058B" w:rsidRPr="004F058B" w:rsidRDefault="004F058B" w:rsidP="004F058B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/>
                      <w:bCs/>
                      <w:iCs/>
                      <w:sz w:val="22"/>
                      <w:szCs w:val="22"/>
                    </w:rPr>
                    <w:t>ООО "ПОЛЕТ-ИНВЕСТ"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/>
                      <w:bCs/>
                      <w:iCs/>
                      <w:sz w:val="22"/>
                      <w:szCs w:val="22"/>
                    </w:rPr>
                    <w:t>Юр. адрес:</w:t>
                  </w:r>
                  <w:r w:rsidRPr="004F058B">
                    <w:rPr>
                      <w:bCs/>
                      <w:iCs/>
                      <w:sz w:val="22"/>
                      <w:szCs w:val="22"/>
                    </w:rPr>
                    <w:t xml:space="preserve"> 630099, Новосибирская область, 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>г.Новосибирск, ул.Чаплыгина, д.2/1, каб.13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/>
                      <w:bCs/>
                      <w:iCs/>
                      <w:sz w:val="22"/>
                      <w:szCs w:val="22"/>
                    </w:rPr>
                    <w:t>Почтовый адрес:</w:t>
                  </w:r>
                  <w:r w:rsidRPr="004F058B">
                    <w:rPr>
                      <w:bCs/>
                      <w:iCs/>
                      <w:sz w:val="22"/>
                      <w:szCs w:val="22"/>
                    </w:rPr>
                    <w:t xml:space="preserve"> 630099, Новосибирская область, 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>г.Новосибирск, ул.Чаплыгина, д.2/1, каб.13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>ИНН 4220044219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>спец/с 40702810223070004677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 xml:space="preserve">Ф-л «НОВОСИБИРСКИЙ» АО «Альфа-Банк» 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>к/с 30101810600000000774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>БИК 045004774</w:t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>Конкурсный управляющий</w:t>
                  </w:r>
                  <w:r w:rsidRPr="004F058B">
                    <w:rPr>
                      <w:bCs/>
                      <w:iCs/>
                      <w:sz w:val="22"/>
                      <w:szCs w:val="22"/>
                    </w:rPr>
                    <w:tab/>
                  </w:r>
                </w:p>
                <w:p w:rsidR="004F058B" w:rsidRPr="004F058B" w:rsidRDefault="004F058B" w:rsidP="004F058B">
                  <w:pPr>
                    <w:pStyle w:val="Standard"/>
                    <w:rPr>
                      <w:bCs/>
                      <w:iCs/>
                      <w:sz w:val="22"/>
                      <w:szCs w:val="22"/>
                    </w:rPr>
                  </w:pPr>
                </w:p>
                <w:p w:rsidR="006F1D65" w:rsidRPr="004F058B" w:rsidRDefault="004F058B" w:rsidP="004F058B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4F058B">
                    <w:rPr>
                      <w:bCs/>
                      <w:iCs/>
                      <w:sz w:val="22"/>
                      <w:szCs w:val="22"/>
                    </w:rPr>
                    <w:t>___________________/Лазарев Е.В./</w:t>
                  </w:r>
                </w:p>
                <w:p w:rsidR="006F1D65" w:rsidRPr="009E139F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F1D65" w:rsidRDefault="006F1D65" w:rsidP="00166EF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Cs/>
                      <w:sz w:val="22"/>
                      <w:szCs w:val="22"/>
                    </w:rPr>
                    <w:t>ПРОДАВЕЦ</w:t>
                  </w:r>
                </w:p>
                <w:p w:rsidR="006F1D65" w:rsidRDefault="006F1D65" w:rsidP="00166EF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</w:p>
                <w:p w:rsidR="006F1D65" w:rsidRDefault="006F1D65" w:rsidP="00166EF1">
                  <w:pPr>
                    <w:pStyle w:val="Standard"/>
                    <w:rPr>
                      <w:b/>
                      <w:bCs/>
                      <w:iCs/>
                      <w:sz w:val="22"/>
                      <w:szCs w:val="22"/>
                    </w:rPr>
                  </w:pPr>
                  <w:r w:rsidRPr="000D6BAC">
                    <w:rPr>
                      <w:b/>
                      <w:bCs/>
                      <w:iCs/>
                      <w:sz w:val="22"/>
                      <w:szCs w:val="22"/>
                    </w:rPr>
                    <w:t xml:space="preserve">ООО «ЧИКЕН-ОПТ» </w:t>
                  </w:r>
                </w:p>
                <w:p w:rsidR="006F1D65" w:rsidRPr="009E139F" w:rsidRDefault="006F1D65" w:rsidP="00166EF1">
                  <w:pPr>
                    <w:pStyle w:val="Standard"/>
                    <w:rPr>
                      <w:b/>
                      <w:sz w:val="22"/>
                      <w:szCs w:val="22"/>
                    </w:rPr>
                  </w:pPr>
                </w:p>
                <w:p w:rsidR="006F1D65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Юр.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6F1D65" w:rsidRPr="009E139F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</w:t>
                  </w:r>
                  <w:r w:rsidRPr="004A22DC">
                    <w:rPr>
                      <w:szCs w:val="22"/>
                    </w:rPr>
                    <w:t xml:space="preserve">, </w:t>
                  </w:r>
                  <w:r w:rsidRPr="000D6BAC">
                    <w:rPr>
                      <w:szCs w:val="22"/>
                    </w:rPr>
                    <w:t>проезд Крутой, д. 8А</w:t>
                  </w:r>
                </w:p>
                <w:p w:rsidR="006F1D65" w:rsidRPr="000D6BAC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  <w:r w:rsidRPr="009E139F">
                    <w:rPr>
                      <w:b/>
                      <w:szCs w:val="22"/>
                    </w:rPr>
                    <w:t xml:space="preserve">Почтовый адрес: </w:t>
                  </w:r>
                  <w:r w:rsidRPr="000D6BAC">
                    <w:rPr>
                      <w:szCs w:val="22"/>
                    </w:rPr>
                    <w:t xml:space="preserve">400075, Волгоградская обл., </w:t>
                  </w:r>
                </w:p>
                <w:p w:rsidR="006F1D65" w:rsidRPr="009E139F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  <w:r w:rsidRPr="000D6BAC">
                    <w:rPr>
                      <w:szCs w:val="22"/>
                    </w:rPr>
                    <w:t>г. Волгоград, проезд Крутой, д. 8А</w:t>
                  </w:r>
                </w:p>
                <w:p w:rsidR="006F1D65" w:rsidRDefault="006F1D65" w:rsidP="00166EF1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</w:p>
                <w:p w:rsidR="006F1D65" w:rsidRPr="009E139F" w:rsidRDefault="006F1D65" w:rsidP="00166EF1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ИНН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</w:rPr>
                    <w:t>3443112781</w:t>
                  </w:r>
                </w:p>
                <w:p w:rsidR="006F1D65" w:rsidRPr="009E139F" w:rsidRDefault="006F1D65" w:rsidP="00166EF1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9E139F">
                    <w:rPr>
                      <w:rFonts w:ascii="Times New Roman" w:hAnsi="Times New Roman"/>
                      <w:color w:val="00000A"/>
                      <w:sz w:val="22"/>
                      <w:szCs w:val="22"/>
                    </w:rPr>
                    <w:t xml:space="preserve">ОГРН </w:t>
                  </w:r>
                  <w:r w:rsidRPr="000D6BAC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1113443009613</w:t>
                  </w:r>
                </w:p>
                <w:p w:rsidR="006F1D65" w:rsidRDefault="006F1D65" w:rsidP="00166EF1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р/с №40702810226010006075 </w:t>
                  </w:r>
                </w:p>
                <w:p w:rsidR="006F1D65" w:rsidRDefault="006F1D65" w:rsidP="00166EF1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в Филиал</w:t>
                  </w:r>
                  <w:r>
                    <w:rPr>
                      <w:sz w:val="22"/>
                      <w:szCs w:val="22"/>
                      <w:lang w:eastAsia="ru-RU"/>
                    </w:rPr>
                    <w:t>е</w:t>
                  </w: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 «Ростовский» </w:t>
                  </w:r>
                </w:p>
                <w:p w:rsidR="006F1D65" w:rsidRDefault="006F1D65" w:rsidP="00166EF1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АО «Альфа-Банк» </w:t>
                  </w:r>
                </w:p>
                <w:p w:rsidR="006F1D65" w:rsidRDefault="006F1D65" w:rsidP="00166EF1">
                  <w:pPr>
                    <w:pStyle w:val="Standard"/>
                    <w:rPr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 xml:space="preserve">к/с №30101810500000000207, </w:t>
                  </w:r>
                </w:p>
                <w:p w:rsidR="006F1D65" w:rsidRPr="009E139F" w:rsidRDefault="006F1D65" w:rsidP="00166EF1">
                  <w:pPr>
                    <w:pStyle w:val="Standard"/>
                    <w:rPr>
                      <w:kern w:val="0"/>
                      <w:sz w:val="22"/>
                      <w:szCs w:val="22"/>
                      <w:lang w:eastAsia="ru-RU"/>
                    </w:rPr>
                  </w:pPr>
                  <w:r w:rsidRPr="000D6BAC">
                    <w:rPr>
                      <w:sz w:val="22"/>
                      <w:szCs w:val="22"/>
                      <w:lang w:eastAsia="ru-RU"/>
                    </w:rPr>
                    <w:t>БИК 046015207</w:t>
                  </w:r>
                </w:p>
                <w:p w:rsidR="006F1D65" w:rsidRPr="009E139F" w:rsidRDefault="006F1D65" w:rsidP="00166EF1">
                  <w:pPr>
                    <w:pStyle w:val="19"/>
                    <w:ind w:right="-26"/>
                    <w:rPr>
                      <w:szCs w:val="22"/>
                    </w:rPr>
                  </w:pPr>
                </w:p>
              </w:tc>
            </w:tr>
            <w:tr w:rsidR="006F1D65" w:rsidRPr="009E139F" w:rsidTr="00166EF1">
              <w:trPr>
                <w:trHeight w:val="1236"/>
              </w:trPr>
              <w:tc>
                <w:tcPr>
                  <w:tcW w:w="9322" w:type="dxa"/>
                </w:tcPr>
                <w:p w:rsidR="004F058B" w:rsidRPr="009E139F" w:rsidRDefault="004F058B" w:rsidP="004F058B">
                  <w:pPr>
                    <w:pStyle w:val="Standard"/>
                    <w:jc w:val="both"/>
                  </w:pPr>
                </w:p>
                <w:p w:rsidR="006F1D65" w:rsidRPr="009E139F" w:rsidRDefault="006F1D65" w:rsidP="00166EF1">
                  <w:pPr>
                    <w:pStyle w:val="Standard"/>
                    <w:jc w:val="both"/>
                  </w:pPr>
                </w:p>
              </w:tc>
              <w:tc>
                <w:tcPr>
                  <w:tcW w:w="932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6F1D65" w:rsidRPr="009E139F" w:rsidRDefault="006F1D65" w:rsidP="00166EF1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9E139F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  <w:r w:rsidRPr="009E139F">
                    <w:rPr>
                      <w:b/>
                      <w:sz w:val="24"/>
                      <w:szCs w:val="24"/>
                    </w:rPr>
                    <w:tab/>
                  </w:r>
                </w:p>
                <w:p w:rsidR="006F1D65" w:rsidRPr="009E139F" w:rsidRDefault="006F1D65" w:rsidP="00166EF1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6F1D65" w:rsidRPr="009E139F" w:rsidRDefault="006F1D65" w:rsidP="00166EF1">
                  <w:pPr>
                    <w:pStyle w:val="Standard"/>
                    <w:jc w:val="both"/>
                  </w:pPr>
                  <w:r w:rsidRPr="009E139F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rPr>
                      <w:b/>
                      <w:sz w:val="24"/>
                      <w:szCs w:val="24"/>
                    </w:rPr>
                    <w:t>Капустников С.А.</w:t>
                  </w:r>
                  <w:r w:rsidRPr="009E139F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6F1D65" w:rsidRPr="008154D4" w:rsidRDefault="006F1D65" w:rsidP="00166EF1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5096" w:type="dxa"/>
            <w:shd w:val="clear" w:color="auto" w:fill="FFFFFF"/>
          </w:tcPr>
          <w:p w:rsidR="006F1D65" w:rsidRDefault="006F1D65" w:rsidP="00166EF1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        ПОКУПАТЕЛЬ</w:t>
            </w:r>
          </w:p>
          <w:p w:rsidR="006F1D65" w:rsidRPr="008154D4" w:rsidRDefault="006F1D65" w:rsidP="00166EF1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6F1D65" w:rsidRDefault="006F1D65" w:rsidP="00166EF1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6F1D65" w:rsidRDefault="006F1D65" w:rsidP="00166EF1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:rsidR="006F1D65" w:rsidRPr="008154D4" w:rsidRDefault="006F1D65" w:rsidP="00166EF1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 xml:space="preserve">____________________ </w:t>
            </w:r>
          </w:p>
        </w:tc>
      </w:tr>
    </w:tbl>
    <w:p w:rsidR="00196561" w:rsidRPr="00A43059" w:rsidRDefault="00196561" w:rsidP="006F1D65">
      <w:pPr>
        <w:jc w:val="both"/>
        <w:rPr>
          <w:sz w:val="22"/>
          <w:szCs w:val="22"/>
        </w:rPr>
      </w:pPr>
    </w:p>
    <w:sectPr w:rsidR="00196561" w:rsidRPr="00A43059" w:rsidSect="00C6173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6" w:h="16838"/>
      <w:pgMar w:top="709" w:right="1133" w:bottom="1276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28C" w:rsidRDefault="001A028C">
      <w:r>
        <w:separator/>
      </w:r>
    </w:p>
  </w:endnote>
  <w:endnote w:type="continuationSeparator" w:id="0">
    <w:p w:rsidR="001A028C" w:rsidRDefault="001A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1A028C" w:rsidP="006D2910">
    <w:pPr>
      <w:tabs>
        <w:tab w:val="center" w:pos="4818"/>
        <w:tab w:val="right" w:pos="963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1A028C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28C" w:rsidRDefault="001A028C">
      <w:r>
        <w:separator/>
      </w:r>
    </w:p>
  </w:footnote>
  <w:footnote w:type="continuationSeparator" w:id="0">
    <w:p w:rsidR="001A028C" w:rsidRDefault="001A0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1A028C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1A028C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1A028C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1A028C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1A028C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1A028C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1A028C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54F"/>
    <w:rsid w:val="0001301B"/>
    <w:rsid w:val="00014D95"/>
    <w:rsid w:val="00017F0E"/>
    <w:rsid w:val="000220BD"/>
    <w:rsid w:val="00022507"/>
    <w:rsid w:val="00032D4A"/>
    <w:rsid w:val="00033D4B"/>
    <w:rsid w:val="000429C6"/>
    <w:rsid w:val="000531AE"/>
    <w:rsid w:val="00053281"/>
    <w:rsid w:val="00070FA3"/>
    <w:rsid w:val="00073870"/>
    <w:rsid w:val="00076258"/>
    <w:rsid w:val="00087392"/>
    <w:rsid w:val="00096B57"/>
    <w:rsid w:val="000A17E2"/>
    <w:rsid w:val="000B35C0"/>
    <w:rsid w:val="000C3681"/>
    <w:rsid w:val="000D26DC"/>
    <w:rsid w:val="000D6BAC"/>
    <w:rsid w:val="000E1D88"/>
    <w:rsid w:val="000E1F45"/>
    <w:rsid w:val="000E3AF3"/>
    <w:rsid w:val="000E6B87"/>
    <w:rsid w:val="000F1B86"/>
    <w:rsid w:val="00132BCA"/>
    <w:rsid w:val="001447BC"/>
    <w:rsid w:val="001528DF"/>
    <w:rsid w:val="00153787"/>
    <w:rsid w:val="00167B69"/>
    <w:rsid w:val="001771EC"/>
    <w:rsid w:val="00192594"/>
    <w:rsid w:val="00196561"/>
    <w:rsid w:val="001A028C"/>
    <w:rsid w:val="001B2BBA"/>
    <w:rsid w:val="001C7784"/>
    <w:rsid w:val="001E22C7"/>
    <w:rsid w:val="001E3E96"/>
    <w:rsid w:val="001F4E19"/>
    <w:rsid w:val="001F794A"/>
    <w:rsid w:val="00200A5F"/>
    <w:rsid w:val="00216781"/>
    <w:rsid w:val="0022253A"/>
    <w:rsid w:val="00230698"/>
    <w:rsid w:val="002325D4"/>
    <w:rsid w:val="00241DC8"/>
    <w:rsid w:val="00243E5D"/>
    <w:rsid w:val="0025474B"/>
    <w:rsid w:val="002555D9"/>
    <w:rsid w:val="00261D88"/>
    <w:rsid w:val="00263071"/>
    <w:rsid w:val="002649DA"/>
    <w:rsid w:val="00286747"/>
    <w:rsid w:val="002B7DE3"/>
    <w:rsid w:val="002C46D9"/>
    <w:rsid w:val="002C5316"/>
    <w:rsid w:val="002D01CF"/>
    <w:rsid w:val="002D24F0"/>
    <w:rsid w:val="002F707F"/>
    <w:rsid w:val="00305A4B"/>
    <w:rsid w:val="003127F6"/>
    <w:rsid w:val="0032073B"/>
    <w:rsid w:val="00321A1C"/>
    <w:rsid w:val="00346781"/>
    <w:rsid w:val="00386F59"/>
    <w:rsid w:val="00393F6C"/>
    <w:rsid w:val="00396F23"/>
    <w:rsid w:val="003B0494"/>
    <w:rsid w:val="003B4528"/>
    <w:rsid w:val="003E5657"/>
    <w:rsid w:val="003F23CF"/>
    <w:rsid w:val="003F6786"/>
    <w:rsid w:val="003F786B"/>
    <w:rsid w:val="004043CD"/>
    <w:rsid w:val="004065D1"/>
    <w:rsid w:val="00412ECD"/>
    <w:rsid w:val="00422FDA"/>
    <w:rsid w:val="00446F4E"/>
    <w:rsid w:val="00451F5E"/>
    <w:rsid w:val="004527F1"/>
    <w:rsid w:val="00453C35"/>
    <w:rsid w:val="004630CC"/>
    <w:rsid w:val="00463DAD"/>
    <w:rsid w:val="004712C0"/>
    <w:rsid w:val="00480D33"/>
    <w:rsid w:val="004949DE"/>
    <w:rsid w:val="00496676"/>
    <w:rsid w:val="004A22DC"/>
    <w:rsid w:val="004A3A64"/>
    <w:rsid w:val="004B31A5"/>
    <w:rsid w:val="004B40E7"/>
    <w:rsid w:val="004D511B"/>
    <w:rsid w:val="004D6AA2"/>
    <w:rsid w:val="004E5B4E"/>
    <w:rsid w:val="004F058B"/>
    <w:rsid w:val="004F53D4"/>
    <w:rsid w:val="004F554F"/>
    <w:rsid w:val="005066D2"/>
    <w:rsid w:val="0051325A"/>
    <w:rsid w:val="005228D9"/>
    <w:rsid w:val="0053552A"/>
    <w:rsid w:val="00536005"/>
    <w:rsid w:val="0055352F"/>
    <w:rsid w:val="005632FC"/>
    <w:rsid w:val="00566721"/>
    <w:rsid w:val="00575EBE"/>
    <w:rsid w:val="0058193E"/>
    <w:rsid w:val="00584092"/>
    <w:rsid w:val="0059298D"/>
    <w:rsid w:val="005A0A10"/>
    <w:rsid w:val="005A435C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78AD"/>
    <w:rsid w:val="00664C66"/>
    <w:rsid w:val="00681304"/>
    <w:rsid w:val="0069477A"/>
    <w:rsid w:val="006B14ED"/>
    <w:rsid w:val="006D26B2"/>
    <w:rsid w:val="006F1D65"/>
    <w:rsid w:val="007204C9"/>
    <w:rsid w:val="007335B0"/>
    <w:rsid w:val="0074122E"/>
    <w:rsid w:val="00741ACA"/>
    <w:rsid w:val="00750BCA"/>
    <w:rsid w:val="00751C68"/>
    <w:rsid w:val="00760F8E"/>
    <w:rsid w:val="0078551A"/>
    <w:rsid w:val="007D3E19"/>
    <w:rsid w:val="007D3F1B"/>
    <w:rsid w:val="007E223C"/>
    <w:rsid w:val="00803B49"/>
    <w:rsid w:val="00810C37"/>
    <w:rsid w:val="00811CE3"/>
    <w:rsid w:val="008146AB"/>
    <w:rsid w:val="00827D3F"/>
    <w:rsid w:val="00827E26"/>
    <w:rsid w:val="00837DA9"/>
    <w:rsid w:val="008608EF"/>
    <w:rsid w:val="0086759C"/>
    <w:rsid w:val="00871D63"/>
    <w:rsid w:val="0088080D"/>
    <w:rsid w:val="008B7475"/>
    <w:rsid w:val="008C4006"/>
    <w:rsid w:val="008C49D5"/>
    <w:rsid w:val="009022A1"/>
    <w:rsid w:val="00903C9F"/>
    <w:rsid w:val="00923C3A"/>
    <w:rsid w:val="00945D5F"/>
    <w:rsid w:val="00947896"/>
    <w:rsid w:val="00955ECE"/>
    <w:rsid w:val="00981938"/>
    <w:rsid w:val="00981AFE"/>
    <w:rsid w:val="009C7625"/>
    <w:rsid w:val="009D3ABE"/>
    <w:rsid w:val="009E0ED0"/>
    <w:rsid w:val="009F139C"/>
    <w:rsid w:val="009F53C9"/>
    <w:rsid w:val="00A03579"/>
    <w:rsid w:val="00A17ED3"/>
    <w:rsid w:val="00A30473"/>
    <w:rsid w:val="00A43059"/>
    <w:rsid w:val="00A45509"/>
    <w:rsid w:val="00A4625F"/>
    <w:rsid w:val="00A52D9C"/>
    <w:rsid w:val="00A75386"/>
    <w:rsid w:val="00A900CE"/>
    <w:rsid w:val="00A973DF"/>
    <w:rsid w:val="00AA0827"/>
    <w:rsid w:val="00AC541F"/>
    <w:rsid w:val="00AD47BE"/>
    <w:rsid w:val="00AE18F9"/>
    <w:rsid w:val="00AE1E83"/>
    <w:rsid w:val="00AE7FE5"/>
    <w:rsid w:val="00AF051F"/>
    <w:rsid w:val="00AF1477"/>
    <w:rsid w:val="00AF761D"/>
    <w:rsid w:val="00B07E57"/>
    <w:rsid w:val="00B17344"/>
    <w:rsid w:val="00B27D36"/>
    <w:rsid w:val="00B37C4F"/>
    <w:rsid w:val="00B50D34"/>
    <w:rsid w:val="00B50F9B"/>
    <w:rsid w:val="00B56DC2"/>
    <w:rsid w:val="00B61E55"/>
    <w:rsid w:val="00B62303"/>
    <w:rsid w:val="00B7232C"/>
    <w:rsid w:val="00B778B1"/>
    <w:rsid w:val="00B80D7C"/>
    <w:rsid w:val="00B86688"/>
    <w:rsid w:val="00BA1A4C"/>
    <w:rsid w:val="00BB20B2"/>
    <w:rsid w:val="00BD145E"/>
    <w:rsid w:val="00BD3A07"/>
    <w:rsid w:val="00BF1118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173E"/>
    <w:rsid w:val="00C63EB1"/>
    <w:rsid w:val="00C7233B"/>
    <w:rsid w:val="00C8217A"/>
    <w:rsid w:val="00C8270A"/>
    <w:rsid w:val="00CA2EF4"/>
    <w:rsid w:val="00CE7E57"/>
    <w:rsid w:val="00CF280D"/>
    <w:rsid w:val="00D1380D"/>
    <w:rsid w:val="00D266B6"/>
    <w:rsid w:val="00D30E78"/>
    <w:rsid w:val="00D42E51"/>
    <w:rsid w:val="00D512CC"/>
    <w:rsid w:val="00D52E03"/>
    <w:rsid w:val="00D532FB"/>
    <w:rsid w:val="00D56710"/>
    <w:rsid w:val="00D72412"/>
    <w:rsid w:val="00D87400"/>
    <w:rsid w:val="00DB65A7"/>
    <w:rsid w:val="00DD3E25"/>
    <w:rsid w:val="00DE3AB0"/>
    <w:rsid w:val="00DE4E30"/>
    <w:rsid w:val="00DF2584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5262"/>
    <w:rsid w:val="00EC6773"/>
    <w:rsid w:val="00EE3E7C"/>
    <w:rsid w:val="00EF6F10"/>
    <w:rsid w:val="00F20C05"/>
    <w:rsid w:val="00F264E0"/>
    <w:rsid w:val="00F2765E"/>
    <w:rsid w:val="00F35DEB"/>
    <w:rsid w:val="00F50778"/>
    <w:rsid w:val="00F61AF9"/>
    <w:rsid w:val="00F661C0"/>
    <w:rsid w:val="00F827A2"/>
    <w:rsid w:val="00F963CB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3AF6064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122E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0A17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0A17E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0A17E2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yperlink" Target="http://blanker.ru/doc/akt-priema-peredachi-avtomobi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C423C-92DF-4201-BFEF-6E91DA5F7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2029</Words>
  <Characters>11571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Алексей Мишанин</cp:lastModifiedBy>
  <cp:revision>12</cp:revision>
  <cp:lastPrinted>2017-10-25T07:41:00Z</cp:lastPrinted>
  <dcterms:created xsi:type="dcterms:W3CDTF">2023-01-24T15:58:00Z</dcterms:created>
  <dcterms:modified xsi:type="dcterms:W3CDTF">2023-03-30T15:52:00Z</dcterms:modified>
</cp:coreProperties>
</file>