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3F8B1" w14:textId="77777777" w:rsidR="001B5FD5" w:rsidRDefault="001B5FD5" w:rsidP="001B5FD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ДОГОВОР</w:t>
      </w:r>
      <w:r w:rsidR="0053750A">
        <w:rPr>
          <w:rFonts w:ascii="Times New Roman" w:hAnsi="Times New Roman" w:cs="Times New Roman"/>
          <w:b/>
          <w:bCs/>
        </w:rPr>
        <w:t xml:space="preserve"> КУПЛИ-ПРОДАЖИ</w:t>
      </w:r>
    </w:p>
    <w:p w14:paraId="3F288B8C" w14:textId="77777777" w:rsidR="001E0D56" w:rsidRPr="008154D4" w:rsidRDefault="001E0D56" w:rsidP="001B5FD5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ДВИЖИМОГО ИМУЩЕСТВА №</w:t>
      </w:r>
    </w:p>
    <w:p w14:paraId="117E4D68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356C5690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1841AC9B" w14:textId="5EC61E30" w:rsidR="00C231F1" w:rsidRDefault="00C231F1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г.</w:t>
      </w:r>
      <w:r w:rsidR="009A416B">
        <w:rPr>
          <w:rFonts w:ascii="Times New Roman" w:hAnsi="Times New Roman" w:cs="Times New Roman"/>
        </w:rPr>
        <w:t>_______</w:t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  <w:t xml:space="preserve">   </w:t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</w:r>
      <w:r w:rsidR="0053750A">
        <w:rPr>
          <w:rFonts w:ascii="Times New Roman" w:hAnsi="Times New Roman" w:cs="Times New Roman"/>
        </w:rPr>
        <w:tab/>
        <w:t xml:space="preserve">          </w:t>
      </w:r>
      <w:r w:rsidRPr="008154D4">
        <w:rPr>
          <w:rFonts w:ascii="Times New Roman" w:hAnsi="Times New Roman" w:cs="Times New Roman"/>
        </w:rPr>
        <w:t xml:space="preserve"> </w:t>
      </w:r>
      <w:r w:rsidR="008154D4">
        <w:rPr>
          <w:rFonts w:ascii="Times New Roman" w:hAnsi="Times New Roman" w:cs="Times New Roman"/>
        </w:rPr>
        <w:t xml:space="preserve">            </w:t>
      </w:r>
      <w:r w:rsidRPr="008154D4">
        <w:rPr>
          <w:rFonts w:ascii="Times New Roman" w:hAnsi="Times New Roman" w:cs="Times New Roman"/>
        </w:rPr>
        <w:t xml:space="preserve">     «</w:t>
      </w:r>
      <w:r w:rsidR="0053750A">
        <w:rPr>
          <w:rFonts w:ascii="Times New Roman" w:hAnsi="Times New Roman" w:cs="Times New Roman"/>
        </w:rPr>
        <w:t>_____</w:t>
      </w:r>
      <w:r w:rsidRPr="008154D4">
        <w:rPr>
          <w:rFonts w:ascii="Times New Roman" w:hAnsi="Times New Roman" w:cs="Times New Roman"/>
        </w:rPr>
        <w:t xml:space="preserve">» </w:t>
      </w:r>
      <w:r w:rsidR="0053750A">
        <w:rPr>
          <w:rFonts w:ascii="Times New Roman" w:hAnsi="Times New Roman" w:cs="Times New Roman"/>
        </w:rPr>
        <w:t>__________</w:t>
      </w:r>
      <w:r w:rsidRPr="008154D4">
        <w:rPr>
          <w:rFonts w:ascii="Times New Roman" w:hAnsi="Times New Roman" w:cs="Times New Roman"/>
        </w:rPr>
        <w:t xml:space="preserve"> 20</w:t>
      </w:r>
      <w:r w:rsidR="00FA5B27">
        <w:rPr>
          <w:rFonts w:ascii="Times New Roman" w:hAnsi="Times New Roman" w:cs="Times New Roman"/>
        </w:rPr>
        <w:t>2</w:t>
      </w:r>
      <w:r w:rsidR="00BD2AEC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 xml:space="preserve"> года</w:t>
      </w:r>
    </w:p>
    <w:p w14:paraId="7180F0F9" w14:textId="77777777" w:rsidR="00BD2AEC" w:rsidRPr="008154D4" w:rsidRDefault="00BD2AEC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</w:p>
    <w:p w14:paraId="2A876511" w14:textId="77777777" w:rsidR="00C231F1" w:rsidRPr="008154D4" w:rsidRDefault="00C231F1" w:rsidP="00C231F1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</w:rPr>
      </w:pPr>
    </w:p>
    <w:p w14:paraId="273CFDD7" w14:textId="19CD460D" w:rsidR="00C231F1" w:rsidRPr="008154D4" w:rsidRDefault="00430ADA" w:rsidP="00F97C79">
      <w:pPr>
        <w:shd w:val="clear" w:color="auto" w:fill="FFFFFF" w:themeFill="background1"/>
        <w:ind w:firstLine="567"/>
        <w:contextualSpacing/>
        <w:jc w:val="both"/>
      </w:pPr>
      <w:bookmarkStart w:id="0" w:name="_Hlk79762134"/>
      <w:r w:rsidRPr="00430ADA">
        <w:t xml:space="preserve">ООО "ПОЛЕТ-ИНВЕСТ" (ИНН 4220044219, ОГРН 1114220000520, адрес: 630099, Новосибирская область, </w:t>
      </w:r>
      <w:proofErr w:type="spellStart"/>
      <w:r w:rsidRPr="00430ADA">
        <w:t>г.Новосибирск</w:t>
      </w:r>
      <w:proofErr w:type="spellEnd"/>
      <w:r w:rsidRPr="00430ADA">
        <w:t xml:space="preserve">, </w:t>
      </w:r>
      <w:proofErr w:type="spellStart"/>
      <w:r w:rsidRPr="00430ADA">
        <w:t>ул.Чаплыгина</w:t>
      </w:r>
      <w:proofErr w:type="spellEnd"/>
      <w:r w:rsidRPr="00430ADA">
        <w:t>, д.2/1, каб.13) в лице конкурсного управляющего Лазарева Евгения Владимировича (ИНН 344308999964), действующего на основании Решения Арбитражного суда Новосибирской области по делу №А45-25223/2022 от 24.10.2022г.</w:t>
      </w:r>
      <w:r w:rsidR="00460CA9" w:rsidRPr="00430ADA">
        <w:t xml:space="preserve"> именуемое в дальнейшем «Продавец»</w:t>
      </w:r>
      <w:bookmarkEnd w:id="0"/>
      <w:r w:rsidR="00C231F1" w:rsidRPr="00594013">
        <w:t xml:space="preserve">, с одной стороны, и </w:t>
      </w:r>
      <w:r w:rsidR="008332D2" w:rsidRPr="00594013">
        <w:t>________________</w:t>
      </w:r>
      <w:r w:rsidR="00C231F1" w:rsidRPr="00594013">
        <w:t xml:space="preserve"> в лице </w:t>
      </w:r>
      <w:r w:rsidR="003A4766" w:rsidRPr="00594013">
        <w:t>___________________</w:t>
      </w:r>
      <w:r w:rsidR="00C231F1" w:rsidRPr="00594013">
        <w:t xml:space="preserve">, действующего на основании </w:t>
      </w:r>
      <w:r w:rsidR="003A4766" w:rsidRPr="00594013">
        <w:t>_____________________________</w:t>
      </w:r>
      <w:r w:rsidR="00C231F1" w:rsidRPr="00594013">
        <w:t>, именуемое в дальнейшем «Покупатель», далее совместно именуемые – «Стороны», заключили настоящий Договор о нижеследующем:</w:t>
      </w:r>
    </w:p>
    <w:p w14:paraId="69E2F194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425A97C0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1. ПРЕДМЕТ ДОГОВОРА</w:t>
      </w:r>
    </w:p>
    <w:p w14:paraId="287C8A8D" w14:textId="7421523F" w:rsidR="001B5FD5" w:rsidRPr="008154D4" w:rsidRDefault="001B5FD5" w:rsidP="001B5FD5">
      <w:pPr>
        <w:pStyle w:val="af5"/>
        <w:spacing w:after="0"/>
        <w:ind w:left="0" w:right="27" w:firstLine="567"/>
        <w:jc w:val="both"/>
      </w:pPr>
      <w:r w:rsidRPr="008154D4">
        <w:t>1.1. В соответствии со статьями ст. 13</w:t>
      </w:r>
      <w:r w:rsidR="000C79A7" w:rsidRPr="008154D4">
        <w:t>8</w:t>
      </w:r>
      <w:r w:rsidRPr="008154D4">
        <w:t xml:space="preserve"> Федерального закона «О несостоятельности (банкротстве)» от 26.10.2002г. №127-ФЗ, </w:t>
      </w:r>
      <w:r w:rsidR="00C231F1" w:rsidRPr="008154D4">
        <w:t xml:space="preserve">Протоколом о результатах проведения открытых торгов </w:t>
      </w:r>
      <w:r w:rsidR="003A4766">
        <w:t>______________________</w:t>
      </w:r>
      <w:r w:rsidR="00C231F1" w:rsidRPr="008154D4">
        <w:t xml:space="preserve"> № </w:t>
      </w:r>
      <w:r w:rsidR="003A4766">
        <w:t>____________________</w:t>
      </w:r>
      <w:r w:rsidR="00454833" w:rsidRPr="008154D4">
        <w:t>,</w:t>
      </w:r>
      <w:r w:rsidRPr="008154D4">
        <w:t xml:space="preserve"> Продавец обязуется передать в собственность, а Покупатель, обязуется принять и оплатить в установленный срок имущество</w:t>
      </w:r>
      <w:r w:rsidR="000D0606">
        <w:t>,</w:t>
      </w:r>
      <w:r w:rsidRPr="008154D4">
        <w:t xml:space="preserve"> указанное в приложении №1 к настоящему договору (далее - имущество).</w:t>
      </w:r>
    </w:p>
    <w:p w14:paraId="3D5553BD" w14:textId="77777777" w:rsidR="001B5FD5" w:rsidRPr="008154D4" w:rsidRDefault="001B5FD5" w:rsidP="001B5FD5">
      <w:pPr>
        <w:pStyle w:val="af5"/>
        <w:spacing w:after="0"/>
        <w:ind w:left="0" w:right="27" w:firstLine="567"/>
        <w:jc w:val="both"/>
        <w:rPr>
          <w:b/>
          <w:bCs/>
        </w:rPr>
      </w:pPr>
    </w:p>
    <w:p w14:paraId="0D7A5693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2. ЦЕНА И ПОРЯДОК РАСЧЕТОВ</w:t>
      </w:r>
    </w:p>
    <w:p w14:paraId="295801DF" w14:textId="78436D8F" w:rsidR="001B5FD5" w:rsidRPr="008154D4" w:rsidRDefault="001B5FD5" w:rsidP="001B5FD5">
      <w:pPr>
        <w:ind w:firstLine="540"/>
        <w:jc w:val="both"/>
      </w:pPr>
      <w:r w:rsidRPr="008154D4">
        <w:t>2.1.</w:t>
      </w:r>
      <w:r w:rsidR="00F56D55" w:rsidRPr="008154D4">
        <w:t xml:space="preserve"> Общая с</w:t>
      </w:r>
      <w:r w:rsidRPr="008154D4">
        <w:rPr>
          <w:rFonts w:eastAsia="Times New Roman"/>
        </w:rPr>
        <w:t>тоимость имущества</w:t>
      </w:r>
      <w:r w:rsidR="000D0606">
        <w:rPr>
          <w:rFonts w:eastAsia="Times New Roman"/>
        </w:rPr>
        <w:t>,</w:t>
      </w:r>
      <w:r w:rsidRPr="008154D4">
        <w:rPr>
          <w:rFonts w:eastAsia="Times New Roman"/>
        </w:rPr>
        <w:t xml:space="preserve"> передаваемого по настоящему договору</w:t>
      </w:r>
      <w:r w:rsidR="00311F32">
        <w:rPr>
          <w:rFonts w:eastAsia="Times New Roman"/>
        </w:rPr>
        <w:t>,</w:t>
      </w:r>
      <w:r w:rsidR="003A4766">
        <w:rPr>
          <w:rFonts w:eastAsia="Times New Roman"/>
        </w:rPr>
        <w:t xml:space="preserve"> составляет</w:t>
      </w:r>
      <w:r w:rsidRPr="008154D4">
        <w:rPr>
          <w:rFonts w:eastAsia="Times New Roman"/>
        </w:rPr>
        <w:t xml:space="preserve"> </w:t>
      </w:r>
      <w:r w:rsidR="003A4766">
        <w:t>________________</w:t>
      </w:r>
      <w:r w:rsidR="006F2207" w:rsidRPr="008154D4">
        <w:rPr>
          <w:b/>
        </w:rPr>
        <w:t>рубл</w:t>
      </w:r>
      <w:r w:rsidR="00C231F1" w:rsidRPr="008154D4">
        <w:rPr>
          <w:b/>
        </w:rPr>
        <w:t>ей</w:t>
      </w:r>
      <w:r w:rsidR="006F2207" w:rsidRPr="008154D4">
        <w:rPr>
          <w:b/>
        </w:rPr>
        <w:t xml:space="preserve"> </w:t>
      </w:r>
      <w:r w:rsidR="003A4766">
        <w:rPr>
          <w:b/>
        </w:rPr>
        <w:t>_________</w:t>
      </w:r>
      <w:r w:rsidRPr="008154D4">
        <w:rPr>
          <w:b/>
        </w:rPr>
        <w:t xml:space="preserve"> копе</w:t>
      </w:r>
      <w:r w:rsidR="00C231F1" w:rsidRPr="008154D4">
        <w:rPr>
          <w:b/>
        </w:rPr>
        <w:t>й</w:t>
      </w:r>
      <w:r w:rsidRPr="008154D4">
        <w:rPr>
          <w:b/>
        </w:rPr>
        <w:t>к</w:t>
      </w:r>
      <w:r w:rsidR="00C231F1" w:rsidRPr="008154D4">
        <w:rPr>
          <w:b/>
        </w:rPr>
        <w:t>и</w:t>
      </w:r>
      <w:r w:rsidR="000C79A7" w:rsidRPr="008154D4">
        <w:rPr>
          <w:b/>
        </w:rPr>
        <w:t>,</w:t>
      </w:r>
      <w:r w:rsidRPr="008154D4">
        <w:rPr>
          <w:b/>
        </w:rPr>
        <w:t xml:space="preserve"> </w:t>
      </w:r>
      <w:r w:rsidR="000C79A7" w:rsidRPr="008154D4">
        <w:rPr>
          <w:b/>
        </w:rPr>
        <w:t>НДС не облагается в соответствии с положениями п.п. 15 п. 2 ст. 146 Налогового Кодекса Российской Федерации.</w:t>
      </w:r>
    </w:p>
    <w:p w14:paraId="304C91E4" w14:textId="77777777" w:rsidR="001B5FD5" w:rsidRPr="008154D4" w:rsidRDefault="001B5FD5" w:rsidP="000C79A7">
      <w:pPr>
        <w:ind w:firstLine="540"/>
        <w:jc w:val="both"/>
      </w:pPr>
      <w:r w:rsidRPr="008154D4">
        <w:rPr>
          <w:rFonts w:eastAsia="Times New Roman"/>
        </w:rPr>
        <w:t xml:space="preserve">2.2. </w:t>
      </w:r>
      <w:r w:rsidRPr="008154D4">
        <w:t>Оплата указанной</w:t>
      </w:r>
      <w:r w:rsidR="00027494" w:rsidRPr="008154D4">
        <w:t xml:space="preserve"> в п. 2.1. настоящего договора</w:t>
      </w:r>
      <w:r w:rsidRPr="008154D4">
        <w:t xml:space="preserve"> суммы производится путем внесения денежных средств на расчетный счет Продавца указанный в настоящем договоре в течение 30 (тридцати) календарных дней со дня заключения настоящего Договора.</w:t>
      </w:r>
    </w:p>
    <w:p w14:paraId="0485B56B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2.</w:t>
      </w:r>
      <w:r w:rsidR="000C79A7" w:rsidRPr="008154D4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>. Обязательство Покупателя по оплате передаваемого по настоящему Договору имущества считается исполненным с момента поступления денежных средств в полном объеме на расчетный счет Продавца.</w:t>
      </w:r>
    </w:p>
    <w:p w14:paraId="188D7854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2.</w:t>
      </w:r>
      <w:r w:rsidR="000C79A7" w:rsidRPr="008154D4">
        <w:rPr>
          <w:rFonts w:ascii="Times New Roman" w:hAnsi="Times New Roman" w:cs="Times New Roman"/>
        </w:rPr>
        <w:t>4</w:t>
      </w:r>
      <w:r w:rsidRPr="008154D4">
        <w:rPr>
          <w:rFonts w:ascii="Times New Roman" w:hAnsi="Times New Roman" w:cs="Times New Roman"/>
        </w:rPr>
        <w:t>. Цена имущества является фиксированной и не подлежит изменению.</w:t>
      </w:r>
    </w:p>
    <w:p w14:paraId="064DF9AC" w14:textId="77777777" w:rsidR="000753E6" w:rsidRPr="008154D4" w:rsidRDefault="000753E6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786FF613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3. ПЕРЕДАЧА ИМУЩЕСТВА</w:t>
      </w:r>
    </w:p>
    <w:p w14:paraId="7A4038C0" w14:textId="77777777" w:rsidR="001B5FD5" w:rsidRPr="00555335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 xml:space="preserve">3.1. Имущество передается Покупателю в месте его нахождения: </w:t>
      </w:r>
      <w:r w:rsidR="003A4766">
        <w:rPr>
          <w:rFonts w:ascii="Times New Roman" w:hAnsi="Times New Roman" w:cs="Times New Roman"/>
        </w:rPr>
        <w:t>_____________</w:t>
      </w:r>
      <w:r w:rsidRPr="008154D4">
        <w:rPr>
          <w:rFonts w:ascii="Times New Roman" w:hAnsi="Times New Roman" w:cs="Times New Roman"/>
        </w:rPr>
        <w:t xml:space="preserve"> Расходы по транспортировке и погрузке Имущества несет Покупатель.</w:t>
      </w:r>
    </w:p>
    <w:p w14:paraId="0CCE15B7" w14:textId="77777777" w:rsidR="00081D91" w:rsidRDefault="001B5FD5" w:rsidP="00081D91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555335">
        <w:rPr>
          <w:rFonts w:ascii="Times New Roman" w:hAnsi="Times New Roman" w:cs="Times New Roman"/>
        </w:rPr>
        <w:t>3.</w:t>
      </w:r>
      <w:r w:rsidR="00081D91" w:rsidRPr="00555335">
        <w:rPr>
          <w:rFonts w:ascii="Times New Roman" w:hAnsi="Times New Roman" w:cs="Times New Roman"/>
        </w:rPr>
        <w:t>2</w:t>
      </w:r>
      <w:r w:rsidRPr="00555335">
        <w:rPr>
          <w:rFonts w:ascii="Times New Roman" w:hAnsi="Times New Roman" w:cs="Times New Roman"/>
        </w:rPr>
        <w:t xml:space="preserve">. </w:t>
      </w:r>
      <w:r w:rsidR="00081D91" w:rsidRPr="00555335">
        <w:rPr>
          <w:rFonts w:ascii="Times New Roman" w:hAnsi="Times New Roman" w:cs="Times New Roman"/>
        </w:rPr>
        <w:t xml:space="preserve">Продавец обязуется передать Покупателю </w:t>
      </w:r>
      <w:r w:rsidR="00EB38B7" w:rsidRPr="00555335">
        <w:rPr>
          <w:rFonts w:ascii="Times New Roman" w:hAnsi="Times New Roman" w:cs="Times New Roman"/>
        </w:rPr>
        <w:t>имущество,</w:t>
      </w:r>
      <w:r w:rsidR="00081D91" w:rsidRPr="00555335">
        <w:rPr>
          <w:rFonts w:ascii="Times New Roman" w:hAnsi="Times New Roman" w:cs="Times New Roman"/>
        </w:rPr>
        <w:t xml:space="preserve"> указанное </w:t>
      </w:r>
      <w:r w:rsidR="00081D91" w:rsidRPr="00DD7C99">
        <w:rPr>
          <w:rFonts w:ascii="Times New Roman" w:hAnsi="Times New Roman" w:cs="Times New Roman"/>
        </w:rPr>
        <w:t>в приложе</w:t>
      </w:r>
      <w:r w:rsidR="00FC35AC" w:rsidRPr="00DD7C99">
        <w:rPr>
          <w:rFonts w:ascii="Times New Roman" w:hAnsi="Times New Roman" w:cs="Times New Roman"/>
        </w:rPr>
        <w:t xml:space="preserve">нии № 1 к настоящему Договора, </w:t>
      </w:r>
      <w:r w:rsidR="00081D91" w:rsidRPr="00555335">
        <w:rPr>
          <w:rFonts w:ascii="Times New Roman" w:hAnsi="Times New Roman" w:cs="Times New Roman"/>
        </w:rPr>
        <w:t xml:space="preserve">по акту приема-передачи подписываемому сторонами и оформляемому в соответствии с </w:t>
      </w:r>
      <w:hyperlink r:id="rId7" w:history="1">
        <w:r w:rsidR="00081D91" w:rsidRPr="00555335">
          <w:rPr>
            <w:rFonts w:ascii="Times New Roman" w:hAnsi="Times New Roman" w:cs="Times New Roman"/>
          </w:rPr>
          <w:t>законодательством</w:t>
        </w:r>
      </w:hyperlink>
      <w:r w:rsidR="00081D91" w:rsidRPr="00555335">
        <w:rPr>
          <w:rFonts w:ascii="Times New Roman" w:hAnsi="Times New Roman" w:cs="Times New Roman"/>
        </w:rPr>
        <w:t xml:space="preserve"> Российской Федерации</w:t>
      </w:r>
      <w:r w:rsidR="00C231F1" w:rsidRPr="00555335">
        <w:rPr>
          <w:rFonts w:ascii="Times New Roman" w:hAnsi="Times New Roman" w:cs="Times New Roman"/>
        </w:rPr>
        <w:t xml:space="preserve"> </w:t>
      </w:r>
      <w:r w:rsidR="00BA32A5" w:rsidRPr="00DD7C99">
        <w:rPr>
          <w:rFonts w:ascii="Times New Roman" w:hAnsi="Times New Roman" w:cs="Times New Roman"/>
        </w:rPr>
        <w:t xml:space="preserve">не позднее семи календарных </w:t>
      </w:r>
      <w:r w:rsidR="00C231F1" w:rsidRPr="00DD7C99">
        <w:rPr>
          <w:rFonts w:ascii="Times New Roman" w:hAnsi="Times New Roman" w:cs="Times New Roman"/>
        </w:rPr>
        <w:t xml:space="preserve">дней с момента </w:t>
      </w:r>
      <w:r w:rsidR="00C231F1" w:rsidRPr="00555335">
        <w:rPr>
          <w:rFonts w:ascii="Times New Roman" w:hAnsi="Times New Roman" w:cs="Times New Roman"/>
        </w:rPr>
        <w:t>поступления денежных средств в размере и сроки указанные в п.п. 2.1. и 2.2 настоящего Договора</w:t>
      </w:r>
      <w:r w:rsidR="00081D91" w:rsidRPr="008154D4">
        <w:rPr>
          <w:rFonts w:ascii="Times New Roman" w:hAnsi="Times New Roman" w:cs="Times New Roman"/>
        </w:rPr>
        <w:t xml:space="preserve">. </w:t>
      </w:r>
    </w:p>
    <w:p w14:paraId="5923B99D" w14:textId="77777777" w:rsidR="00FC35AC" w:rsidRDefault="00FC35AC" w:rsidP="00081D91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4A949559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4. ВОЗНИКНОВЕНИЕ ПРАВА СОБСТВЕННОСТИ</w:t>
      </w:r>
    </w:p>
    <w:p w14:paraId="413264F4" w14:textId="7780CA2A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4.1. Право собственности переходит от Продавца к Покупателю с момента фактической передачи</w:t>
      </w:r>
      <w:r w:rsidR="000D0606">
        <w:rPr>
          <w:rFonts w:ascii="Times New Roman" w:hAnsi="Times New Roman" w:cs="Times New Roman"/>
        </w:rPr>
        <w:t>-</w:t>
      </w:r>
      <w:r w:rsidRPr="008154D4">
        <w:rPr>
          <w:rFonts w:ascii="Times New Roman" w:hAnsi="Times New Roman" w:cs="Times New Roman"/>
        </w:rPr>
        <w:t>имущества и подписания акта приема-передачи.</w:t>
      </w:r>
    </w:p>
    <w:p w14:paraId="4557B484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50B4F78E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5. ПРАВА И ОБЯЗАННОСТИ СТОРОН</w:t>
      </w:r>
    </w:p>
    <w:p w14:paraId="4989E6FD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 Продавец обязан:</w:t>
      </w:r>
    </w:p>
    <w:p w14:paraId="4A6F6109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5.1.1. Передать Покупателю имущество, являющееся предметом настоящего Договора.</w:t>
      </w:r>
    </w:p>
    <w:p w14:paraId="2DEA6A0A" w14:textId="3F0A102E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5.1.2. Обеспечить передачу Имущества в порядке и сроки</w:t>
      </w:r>
      <w:r w:rsidR="000D0606">
        <w:rPr>
          <w:rFonts w:ascii="Times New Roman" w:hAnsi="Times New Roman" w:cs="Times New Roman"/>
        </w:rPr>
        <w:t>,</w:t>
      </w:r>
      <w:r w:rsidRPr="008154D4">
        <w:rPr>
          <w:rFonts w:ascii="Times New Roman" w:hAnsi="Times New Roman" w:cs="Times New Roman"/>
        </w:rPr>
        <w:t xml:space="preserve"> предусмотренные настоящим Договором.</w:t>
      </w:r>
    </w:p>
    <w:p w14:paraId="14F2DE52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5.1.3. Обеспечить явку своего уполномоченного представителя для подписания акта приема-передачи имущества.</w:t>
      </w:r>
    </w:p>
    <w:p w14:paraId="4447BDB7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 Покупатель обязан:</w:t>
      </w:r>
    </w:p>
    <w:p w14:paraId="0F45EBBA" w14:textId="001B9A2B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5.2.1. Оплатить имущество в полном объеме в порядке и сроки</w:t>
      </w:r>
      <w:r w:rsidR="000D0606">
        <w:rPr>
          <w:rFonts w:ascii="Times New Roman" w:hAnsi="Times New Roman" w:cs="Times New Roman"/>
        </w:rPr>
        <w:t>,</w:t>
      </w:r>
      <w:r w:rsidRPr="008154D4">
        <w:rPr>
          <w:rFonts w:ascii="Times New Roman" w:hAnsi="Times New Roman" w:cs="Times New Roman"/>
        </w:rPr>
        <w:t xml:space="preserve"> указанные в п.2.1. - п.2.</w:t>
      </w:r>
      <w:r w:rsidR="00645A9F" w:rsidRPr="008154D4">
        <w:rPr>
          <w:rFonts w:ascii="Times New Roman" w:hAnsi="Times New Roman" w:cs="Times New Roman"/>
        </w:rPr>
        <w:t>4</w:t>
      </w:r>
      <w:r w:rsidRPr="008154D4">
        <w:rPr>
          <w:rFonts w:ascii="Times New Roman" w:hAnsi="Times New Roman" w:cs="Times New Roman"/>
        </w:rPr>
        <w:t>. настоящего Договора путем перечисления денежных средств на расчетный счет Продавца.</w:t>
      </w:r>
    </w:p>
    <w:p w14:paraId="0870F4AC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5.2.2. Принять имущество на условиях, предусмотренных настоящим Договором.</w:t>
      </w:r>
    </w:p>
    <w:p w14:paraId="70672381" w14:textId="77777777" w:rsidR="001B5FD5" w:rsidRPr="008154D4" w:rsidRDefault="001B5FD5" w:rsidP="001B5FD5">
      <w:pPr>
        <w:pStyle w:val="ConsPlusNormal"/>
        <w:widowControl/>
        <w:tabs>
          <w:tab w:val="left" w:pos="1134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5.2.3.</w:t>
      </w:r>
      <w:r w:rsidRPr="008154D4">
        <w:rPr>
          <w:rFonts w:ascii="Times New Roman" w:hAnsi="Times New Roman" w:cs="Times New Roman"/>
        </w:rPr>
        <w:tab/>
        <w:t>Обеспечить явку своего уполномоченного представителя для подписания акта приема-передачи имущества.</w:t>
      </w:r>
    </w:p>
    <w:p w14:paraId="3FC9EE78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40CE4CEE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6. ОТВЕТСТВЕННОСТЬ СТОРОН</w:t>
      </w:r>
    </w:p>
    <w:p w14:paraId="456A3069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6.1.</w:t>
      </w:r>
      <w:r w:rsidRPr="008154D4">
        <w:rPr>
          <w:rFonts w:ascii="Times New Roman" w:hAnsi="Times New Roman" w:cs="Times New Roman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РФ.</w:t>
      </w:r>
    </w:p>
    <w:p w14:paraId="15CFFFD8" w14:textId="5BC4A929" w:rsidR="00C231F1" w:rsidRPr="008154D4" w:rsidRDefault="001B5FD5" w:rsidP="00C231F1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lastRenderedPageBreak/>
        <w:t>6.2.</w:t>
      </w:r>
      <w:r w:rsidRPr="008154D4">
        <w:rPr>
          <w:rFonts w:ascii="Times New Roman" w:hAnsi="Times New Roman" w:cs="Times New Roman"/>
        </w:rPr>
        <w:tab/>
        <w:t xml:space="preserve">В случае нарушения </w:t>
      </w:r>
      <w:r w:rsidR="00104505" w:rsidRPr="008154D4">
        <w:rPr>
          <w:rFonts w:ascii="Times New Roman" w:hAnsi="Times New Roman" w:cs="Times New Roman"/>
        </w:rPr>
        <w:t>Покупателем сроков оплаты,</w:t>
      </w:r>
      <w:r w:rsidRPr="008154D4">
        <w:rPr>
          <w:rFonts w:ascii="Times New Roman" w:hAnsi="Times New Roman" w:cs="Times New Roman"/>
        </w:rPr>
        <w:t xml:space="preserve"> предусмотренных п. 2.</w:t>
      </w:r>
      <w:r w:rsidR="000C79A7" w:rsidRPr="008154D4">
        <w:rPr>
          <w:rFonts w:ascii="Times New Roman" w:hAnsi="Times New Roman" w:cs="Times New Roman"/>
        </w:rPr>
        <w:t>2</w:t>
      </w:r>
      <w:r w:rsidRPr="008154D4">
        <w:rPr>
          <w:rFonts w:ascii="Times New Roman" w:hAnsi="Times New Roman" w:cs="Times New Roman"/>
        </w:rPr>
        <w:t xml:space="preserve">. настоящего Договора, Продавец вправе в одностороннем порядке расторгнуть настоящий Договор путем направления соответствующего уведомления в адрес Покупателя. </w:t>
      </w:r>
      <w:r w:rsidR="00C231F1" w:rsidRPr="008154D4">
        <w:rPr>
          <w:rFonts w:ascii="Times New Roman" w:hAnsi="Times New Roman" w:cs="Times New Roman"/>
        </w:rPr>
        <w:t>При этом Договор будет считаться расторгнутым через 5 (пять) рабочих дней с момента получения Покупателем такого уведомления.</w:t>
      </w:r>
    </w:p>
    <w:p w14:paraId="6796B0D2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6.</w:t>
      </w:r>
      <w:r w:rsidR="00C231F1" w:rsidRPr="008154D4">
        <w:rPr>
          <w:rFonts w:ascii="Times New Roman" w:hAnsi="Times New Roman" w:cs="Times New Roman"/>
        </w:rPr>
        <w:t>3</w:t>
      </w:r>
      <w:r w:rsidRPr="008154D4">
        <w:rPr>
          <w:rFonts w:ascii="Times New Roman" w:hAnsi="Times New Roman" w:cs="Times New Roman"/>
        </w:rPr>
        <w:t>.</w:t>
      </w:r>
      <w:r w:rsidRPr="008154D4">
        <w:rPr>
          <w:rFonts w:ascii="Times New Roman" w:hAnsi="Times New Roman" w:cs="Times New Roman"/>
        </w:rPr>
        <w:tab/>
        <w:t>Во всем остальном, что не предусмотрено настоящим договором, стороны руководствуются действующим законодательством РФ.</w:t>
      </w:r>
    </w:p>
    <w:p w14:paraId="1B0A60B4" w14:textId="62AA9170" w:rsidR="008154D4" w:rsidRPr="008154D4" w:rsidRDefault="008154D4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 xml:space="preserve">6.4. </w:t>
      </w:r>
      <w:r w:rsidRPr="008154D4">
        <w:rPr>
          <w:rFonts w:ascii="Times New Roman" w:eastAsiaTheme="minorHAnsi" w:hAnsi="Times New Roman" w:cs="Times New Roman"/>
          <w:color w:val="000000"/>
          <w:lang w:eastAsia="en-US"/>
        </w:rPr>
        <w:t>За нарушение Продавцом порядка и срока передачи Имущества Покупатель вправе потребовать оплату неустойки в размере 0,1 % от стоимости Имущества, указанной в п. 2.1. Договора, за каждый день просрочки до передачи Имущества Покупателю. Выплата неустойки по Договору осуществляется только на основании письменного требования. Уплата неустойки не освобождает Сторону, нарушившую Договор, от исполнения своих обязательств в натуре</w:t>
      </w:r>
    </w:p>
    <w:p w14:paraId="782C88E4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5F8C992C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7. РАЗРЕШЕНИЕ СПОРОВ</w:t>
      </w:r>
    </w:p>
    <w:p w14:paraId="2FDD210D" w14:textId="77777777" w:rsidR="008154D4" w:rsidRPr="008154D4" w:rsidRDefault="001B5FD5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t xml:space="preserve">7.1. </w:t>
      </w:r>
      <w:r w:rsidR="008154D4" w:rsidRPr="008154D4">
        <w:rPr>
          <w:rFonts w:eastAsiaTheme="minorHAnsi"/>
          <w:color w:val="000000"/>
          <w:lang w:eastAsia="en-US"/>
        </w:rPr>
        <w:t xml:space="preserve">Договор может быть расторгнут Покупателем в одностороннем порядке в случае неисполнения Продавцом обязательств по Договору. Договор считается расторгнутым с момента получения Продавцом уведомления о расторжении Договора. </w:t>
      </w:r>
    </w:p>
    <w:p w14:paraId="5149B10F" w14:textId="77777777" w:rsidR="008154D4" w:rsidRPr="008154D4" w:rsidRDefault="008154D4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rPr>
          <w:rFonts w:eastAsiaTheme="minorHAnsi"/>
          <w:color w:val="000000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14:paraId="131A7547" w14:textId="77777777" w:rsidR="008154D4" w:rsidRPr="008154D4" w:rsidRDefault="008154D4" w:rsidP="008154D4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lang w:eastAsia="en-US"/>
        </w:rPr>
      </w:pPr>
      <w:r w:rsidRPr="008154D4">
        <w:rPr>
          <w:rFonts w:eastAsiaTheme="minorHAnsi"/>
          <w:color w:val="000000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При отсутствии согласия спор между Сторонами подлежит рассмотрению в Арбитражном суде города Москвы. </w:t>
      </w:r>
    </w:p>
    <w:p w14:paraId="7911DCB0" w14:textId="77777777" w:rsidR="001B5FD5" w:rsidRPr="008154D4" w:rsidRDefault="008154D4" w:rsidP="008154D4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eastAsiaTheme="minorHAnsi" w:hAnsi="Times New Roman" w:cs="Times New Roman"/>
          <w:color w:val="000000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Арбитражного суда города Москвы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14:paraId="3D4C391C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3037B3AD" w14:textId="77777777" w:rsidR="001B5FD5" w:rsidRPr="008154D4" w:rsidRDefault="001B5FD5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8. ПРОЧИЕ УСЛОВИЯ</w:t>
      </w:r>
    </w:p>
    <w:p w14:paraId="63F4B8C8" w14:textId="77777777" w:rsidR="001B5FD5" w:rsidRPr="008154D4" w:rsidRDefault="001B5FD5" w:rsidP="001B5FD5">
      <w:pPr>
        <w:pStyle w:val="ConsPlusNormal"/>
        <w:widowControl/>
        <w:tabs>
          <w:tab w:val="left" w:pos="993"/>
        </w:tabs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8.1.</w:t>
      </w:r>
      <w:r w:rsidRPr="008154D4">
        <w:rPr>
          <w:rFonts w:ascii="Times New Roman" w:hAnsi="Times New Roman" w:cs="Times New Roman"/>
        </w:rPr>
        <w:tab/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14:paraId="3E61AEB1" w14:textId="77777777" w:rsidR="001B5FD5" w:rsidRPr="008154D4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8.2. Все приложения и дополнения к Договору, подписанные сторонами, являются его неотъемлемой частью.</w:t>
      </w:r>
    </w:p>
    <w:p w14:paraId="44779491" w14:textId="77777777" w:rsidR="001B5FD5" w:rsidRDefault="001B5FD5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  <w:r w:rsidRPr="008154D4">
        <w:rPr>
          <w:rFonts w:ascii="Times New Roman" w:hAnsi="Times New Roman" w:cs="Times New Roman"/>
        </w:rPr>
        <w:t>8.3. Настоящий договор составлен в 2-х (двух) экземплярах, по одному для каждой из сторон.</w:t>
      </w:r>
    </w:p>
    <w:p w14:paraId="3A8B5777" w14:textId="77777777" w:rsidR="0037744D" w:rsidRPr="008154D4" w:rsidRDefault="0037744D" w:rsidP="001B5FD5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14:paraId="0EA75370" w14:textId="77777777" w:rsidR="001B5FD5" w:rsidRPr="008154D4" w:rsidRDefault="007140DC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  <w:r w:rsidRPr="008154D4">
        <w:rPr>
          <w:rFonts w:ascii="Times New Roman" w:hAnsi="Times New Roman" w:cs="Times New Roman"/>
          <w:b/>
          <w:bCs/>
        </w:rPr>
        <w:t>9</w:t>
      </w:r>
      <w:r w:rsidR="001B5FD5" w:rsidRPr="008154D4">
        <w:rPr>
          <w:rFonts w:ascii="Times New Roman" w:hAnsi="Times New Roman" w:cs="Times New Roman"/>
          <w:b/>
          <w:bCs/>
        </w:rPr>
        <w:t>. РЕКВИЗИТЫ И ПОДПИСИ СТОРОН:</w:t>
      </w:r>
    </w:p>
    <w:p w14:paraId="4438B60C" w14:textId="77777777" w:rsidR="00586ACE" w:rsidRPr="008154D4" w:rsidRDefault="00586ACE" w:rsidP="001B5FD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</w:rPr>
      </w:pPr>
    </w:p>
    <w:p w14:paraId="4EACB357" w14:textId="77777777" w:rsidR="001B5FD5" w:rsidRPr="008154D4" w:rsidRDefault="001B5FD5" w:rsidP="001B5FD5">
      <w:pPr>
        <w:shd w:val="clear" w:color="auto" w:fill="FFFFFF"/>
        <w:ind w:left="7080"/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87"/>
        <w:gridCol w:w="421"/>
        <w:gridCol w:w="4675"/>
      </w:tblGrid>
      <w:tr w:rsidR="00460CA9" w:rsidRPr="008154D4" w14:paraId="5C50AC98" w14:textId="77777777" w:rsidTr="005D5FEA">
        <w:tc>
          <w:tcPr>
            <w:tcW w:w="4487" w:type="dxa"/>
          </w:tcPr>
          <w:p w14:paraId="10241D52" w14:textId="77777777" w:rsidR="00460CA9" w:rsidRDefault="00460CA9" w:rsidP="00460CA9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bookmarkStart w:id="1" w:name="_Hlk59739184"/>
            <w:r>
              <w:rPr>
                <w:b/>
                <w:bCs/>
                <w:iCs/>
                <w:sz w:val="22"/>
                <w:szCs w:val="22"/>
              </w:rPr>
              <w:t>ПРОДАВЕЦ</w:t>
            </w:r>
          </w:p>
          <w:p w14:paraId="76802740" w14:textId="77777777" w:rsidR="00430ADA" w:rsidRPr="00430ADA" w:rsidRDefault="00430ADA" w:rsidP="00430ADA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 w:rsidRPr="00430ADA">
              <w:rPr>
                <w:b/>
                <w:bCs/>
                <w:iCs/>
                <w:sz w:val="22"/>
                <w:szCs w:val="22"/>
              </w:rPr>
              <w:t>ООО "ПОЛЕТ-ИНВЕСТ"</w:t>
            </w:r>
          </w:p>
          <w:p w14:paraId="2D6ECAC5" w14:textId="77777777" w:rsidR="00430ADA" w:rsidRPr="00430ADA" w:rsidRDefault="00430ADA" w:rsidP="00430ADA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</w:p>
          <w:p w14:paraId="0E65BF9C" w14:textId="77777777" w:rsidR="00430ADA" w:rsidRPr="00430ADA" w:rsidRDefault="00430ADA" w:rsidP="00430ADA">
            <w:pPr>
              <w:pStyle w:val="Standard"/>
              <w:rPr>
                <w:bCs/>
                <w:iCs/>
                <w:sz w:val="22"/>
                <w:szCs w:val="22"/>
              </w:rPr>
            </w:pPr>
            <w:r w:rsidRPr="00430ADA">
              <w:rPr>
                <w:b/>
                <w:bCs/>
                <w:iCs/>
                <w:sz w:val="22"/>
                <w:szCs w:val="22"/>
              </w:rPr>
              <w:t xml:space="preserve">Юр. адрес: </w:t>
            </w:r>
            <w:r w:rsidRPr="00430ADA">
              <w:rPr>
                <w:bCs/>
                <w:iCs/>
                <w:sz w:val="22"/>
                <w:szCs w:val="22"/>
              </w:rPr>
              <w:t xml:space="preserve">630099, Новосибирская область, </w:t>
            </w:r>
          </w:p>
          <w:p w14:paraId="16D3BDD8" w14:textId="77777777" w:rsidR="00430ADA" w:rsidRPr="00430ADA" w:rsidRDefault="00430ADA" w:rsidP="00430ADA">
            <w:pPr>
              <w:pStyle w:val="18"/>
              <w:ind w:right="-26"/>
              <w:rPr>
                <w:bCs/>
                <w:iCs/>
                <w:szCs w:val="22"/>
              </w:rPr>
            </w:pPr>
            <w:proofErr w:type="spellStart"/>
            <w:r w:rsidRPr="00430ADA">
              <w:rPr>
                <w:bCs/>
                <w:iCs/>
                <w:szCs w:val="22"/>
              </w:rPr>
              <w:t>г.Новосибирск</w:t>
            </w:r>
            <w:proofErr w:type="spellEnd"/>
            <w:r w:rsidRPr="00430ADA">
              <w:rPr>
                <w:bCs/>
                <w:iCs/>
                <w:szCs w:val="22"/>
              </w:rPr>
              <w:t xml:space="preserve">, </w:t>
            </w:r>
            <w:proofErr w:type="spellStart"/>
            <w:r w:rsidRPr="00430ADA">
              <w:rPr>
                <w:bCs/>
                <w:iCs/>
                <w:szCs w:val="22"/>
              </w:rPr>
              <w:t>ул.Чаплыгина</w:t>
            </w:r>
            <w:proofErr w:type="spellEnd"/>
            <w:r w:rsidRPr="00430ADA">
              <w:rPr>
                <w:bCs/>
                <w:iCs/>
                <w:szCs w:val="22"/>
              </w:rPr>
              <w:t>, д.2/1, каб.13</w:t>
            </w:r>
          </w:p>
          <w:p w14:paraId="6CF8866B" w14:textId="77777777" w:rsidR="00430ADA" w:rsidRPr="00430ADA" w:rsidRDefault="00430ADA" w:rsidP="00430ADA">
            <w:pPr>
              <w:pStyle w:val="18"/>
              <w:ind w:right="-26"/>
              <w:rPr>
                <w:szCs w:val="22"/>
              </w:rPr>
            </w:pPr>
          </w:p>
          <w:p w14:paraId="023A9053" w14:textId="13407EB4" w:rsidR="00430ADA" w:rsidRPr="00430ADA" w:rsidRDefault="00460CA9" w:rsidP="00430ADA">
            <w:pPr>
              <w:pStyle w:val="Standard"/>
              <w:rPr>
                <w:bCs/>
                <w:iCs/>
                <w:szCs w:val="22"/>
              </w:rPr>
            </w:pPr>
            <w:r w:rsidRPr="009E139F">
              <w:rPr>
                <w:b/>
                <w:szCs w:val="22"/>
              </w:rPr>
              <w:t xml:space="preserve">Почтовый адрес: </w:t>
            </w:r>
            <w:r w:rsidR="00430ADA" w:rsidRPr="00430ADA">
              <w:rPr>
                <w:bCs/>
                <w:iCs/>
                <w:sz w:val="22"/>
                <w:szCs w:val="22"/>
              </w:rPr>
              <w:t xml:space="preserve">630099, Новосибирская область, </w:t>
            </w:r>
            <w:proofErr w:type="spellStart"/>
            <w:r w:rsidR="00430ADA" w:rsidRPr="00430ADA">
              <w:rPr>
                <w:bCs/>
                <w:iCs/>
                <w:sz w:val="22"/>
                <w:szCs w:val="22"/>
              </w:rPr>
              <w:t>г.Новосибирск</w:t>
            </w:r>
            <w:proofErr w:type="spellEnd"/>
            <w:r w:rsidR="00430ADA" w:rsidRPr="00430ADA">
              <w:rPr>
                <w:bCs/>
                <w:iCs/>
                <w:sz w:val="22"/>
                <w:szCs w:val="22"/>
              </w:rPr>
              <w:t xml:space="preserve">, </w:t>
            </w:r>
            <w:proofErr w:type="spellStart"/>
            <w:r w:rsidR="00430ADA" w:rsidRPr="00430ADA">
              <w:rPr>
                <w:bCs/>
                <w:iCs/>
                <w:sz w:val="22"/>
                <w:szCs w:val="22"/>
              </w:rPr>
              <w:t>ул.Чаплыгина</w:t>
            </w:r>
            <w:proofErr w:type="spellEnd"/>
            <w:r w:rsidR="00430ADA" w:rsidRPr="00430ADA">
              <w:rPr>
                <w:bCs/>
                <w:iCs/>
                <w:sz w:val="22"/>
                <w:szCs w:val="22"/>
              </w:rPr>
              <w:t>, д.2/1, каб.13</w:t>
            </w:r>
          </w:p>
          <w:p w14:paraId="0AB73A25" w14:textId="753335EB" w:rsidR="00460CA9" w:rsidRDefault="00460CA9" w:rsidP="00460CA9">
            <w:pPr>
              <w:pStyle w:val="ConsNonformat"/>
              <w:ind w:right="-26"/>
              <w:rPr>
                <w:rFonts w:ascii="Times New Roman" w:hAnsi="Times New Roman"/>
                <w:color w:val="00000A"/>
                <w:sz w:val="22"/>
                <w:szCs w:val="22"/>
              </w:rPr>
            </w:pPr>
          </w:p>
          <w:p w14:paraId="3DB60439" w14:textId="77777777" w:rsidR="00430ADA" w:rsidRPr="00DD3E25" w:rsidRDefault="00430ADA" w:rsidP="00430ADA">
            <w:pPr>
              <w:widowControl/>
              <w:autoSpaceDE/>
              <w:autoSpaceDN w:val="0"/>
              <w:spacing w:line="100" w:lineRule="atLeast"/>
              <w:ind w:right="-26"/>
              <w:jc w:val="both"/>
              <w:textAlignment w:val="baseline"/>
              <w:rPr>
                <w:color w:val="00000A"/>
                <w:kern w:val="3"/>
                <w:sz w:val="22"/>
                <w:szCs w:val="22"/>
                <w:lang w:bidi="hi-IN"/>
              </w:rPr>
            </w:pPr>
            <w:r w:rsidRPr="00DD3E25">
              <w:rPr>
                <w:color w:val="00000A"/>
                <w:kern w:val="3"/>
                <w:sz w:val="22"/>
                <w:szCs w:val="22"/>
                <w:lang w:bidi="hi-IN"/>
              </w:rPr>
              <w:t xml:space="preserve">ИНН </w:t>
            </w:r>
            <w:r w:rsidRPr="0074122E">
              <w:rPr>
                <w:color w:val="00000A"/>
                <w:kern w:val="3"/>
                <w:sz w:val="22"/>
                <w:szCs w:val="22"/>
                <w:lang w:bidi="hi-IN"/>
              </w:rPr>
              <w:t>4220044219</w:t>
            </w:r>
          </w:p>
          <w:p w14:paraId="0ACCD88D" w14:textId="77777777" w:rsidR="00430ADA" w:rsidRPr="0074122E" w:rsidRDefault="00430ADA" w:rsidP="00430ADA">
            <w:pPr>
              <w:widowControl/>
              <w:autoSpaceDE/>
              <w:autoSpaceDN w:val="0"/>
              <w:spacing w:line="100" w:lineRule="atLeast"/>
              <w:ind w:right="-26"/>
              <w:jc w:val="both"/>
              <w:textAlignment w:val="baseline"/>
              <w:rPr>
                <w:color w:val="00000A"/>
                <w:kern w:val="3"/>
                <w:sz w:val="22"/>
                <w:szCs w:val="22"/>
                <w:lang w:bidi="hi-IN"/>
              </w:rPr>
            </w:pPr>
            <w:r w:rsidRPr="00DD3E25">
              <w:rPr>
                <w:color w:val="00000A"/>
                <w:kern w:val="3"/>
                <w:sz w:val="22"/>
                <w:szCs w:val="22"/>
                <w:lang w:bidi="hi-IN"/>
              </w:rPr>
              <w:t>спец/</w:t>
            </w:r>
            <w:r w:rsidRPr="0074122E">
              <w:rPr>
                <w:color w:val="00000A"/>
                <w:kern w:val="3"/>
                <w:sz w:val="22"/>
                <w:szCs w:val="22"/>
                <w:lang w:bidi="hi-IN"/>
              </w:rPr>
              <w:t>с 40702810223070004677</w:t>
            </w:r>
          </w:p>
          <w:p w14:paraId="6F9C4487" w14:textId="77777777" w:rsidR="00430ADA" w:rsidRPr="00DD3E25" w:rsidRDefault="00430ADA" w:rsidP="00430ADA">
            <w:pPr>
              <w:widowControl/>
              <w:autoSpaceDE/>
              <w:autoSpaceDN w:val="0"/>
              <w:spacing w:line="100" w:lineRule="atLeast"/>
              <w:ind w:right="-26"/>
              <w:jc w:val="both"/>
              <w:textAlignment w:val="baseline"/>
              <w:rPr>
                <w:color w:val="00000A"/>
                <w:kern w:val="3"/>
                <w:sz w:val="22"/>
                <w:szCs w:val="22"/>
                <w:lang w:bidi="hi-IN"/>
              </w:rPr>
            </w:pPr>
            <w:r w:rsidRPr="0074122E">
              <w:rPr>
                <w:color w:val="00000A"/>
                <w:kern w:val="3"/>
                <w:sz w:val="22"/>
                <w:szCs w:val="22"/>
                <w:lang w:bidi="hi-IN"/>
              </w:rPr>
              <w:t>Ф</w:t>
            </w:r>
            <w:r>
              <w:rPr>
                <w:color w:val="00000A"/>
                <w:kern w:val="3"/>
                <w:sz w:val="22"/>
                <w:szCs w:val="22"/>
                <w:lang w:bidi="hi-IN"/>
              </w:rPr>
              <w:t>-</w:t>
            </w:r>
            <w:r w:rsidRPr="0074122E">
              <w:rPr>
                <w:color w:val="00000A"/>
                <w:kern w:val="3"/>
                <w:sz w:val="22"/>
                <w:szCs w:val="22"/>
                <w:lang w:bidi="hi-IN"/>
              </w:rPr>
              <w:t>л «НОВОСИБИРСКИЙ» АО «Альфа-Банк</w:t>
            </w:r>
            <w:r w:rsidRPr="00DD3E25">
              <w:rPr>
                <w:color w:val="00000A"/>
                <w:kern w:val="3"/>
                <w:sz w:val="22"/>
                <w:szCs w:val="22"/>
                <w:lang w:bidi="hi-IN"/>
              </w:rPr>
              <w:t xml:space="preserve">» </w:t>
            </w:r>
          </w:p>
          <w:p w14:paraId="58FDEECB" w14:textId="77777777" w:rsidR="00430ADA" w:rsidRPr="00DD3E25" w:rsidRDefault="00430ADA" w:rsidP="00430ADA">
            <w:pPr>
              <w:widowControl/>
              <w:autoSpaceDE/>
              <w:autoSpaceDN w:val="0"/>
              <w:spacing w:line="100" w:lineRule="atLeast"/>
              <w:ind w:right="-26"/>
              <w:jc w:val="both"/>
              <w:textAlignment w:val="baseline"/>
              <w:rPr>
                <w:color w:val="00000A"/>
                <w:kern w:val="3"/>
                <w:sz w:val="22"/>
                <w:szCs w:val="22"/>
                <w:lang w:bidi="hi-IN"/>
              </w:rPr>
            </w:pPr>
            <w:r w:rsidRPr="00DD3E25">
              <w:rPr>
                <w:color w:val="00000A"/>
                <w:kern w:val="3"/>
                <w:sz w:val="22"/>
                <w:szCs w:val="22"/>
                <w:lang w:bidi="hi-IN"/>
              </w:rPr>
              <w:t xml:space="preserve">к/с </w:t>
            </w:r>
            <w:r w:rsidRPr="00945D5F">
              <w:rPr>
                <w:color w:val="00000A"/>
                <w:kern w:val="3"/>
                <w:sz w:val="22"/>
                <w:szCs w:val="22"/>
                <w:lang w:bidi="hi-IN"/>
              </w:rPr>
              <w:t>30101810600000000774</w:t>
            </w:r>
          </w:p>
          <w:p w14:paraId="7A3AEB8C" w14:textId="20BED669" w:rsidR="00460CA9" w:rsidRPr="009E139F" w:rsidRDefault="00430ADA" w:rsidP="00430ADA">
            <w:pPr>
              <w:pStyle w:val="Standard"/>
              <w:rPr>
                <w:kern w:val="0"/>
                <w:sz w:val="22"/>
                <w:szCs w:val="22"/>
                <w:lang w:eastAsia="ru-RU"/>
              </w:rPr>
            </w:pPr>
            <w:r w:rsidRPr="00DD3E25">
              <w:rPr>
                <w:color w:val="00000A"/>
                <w:sz w:val="22"/>
                <w:szCs w:val="22"/>
                <w:lang w:bidi="hi-IN"/>
              </w:rPr>
              <w:t xml:space="preserve">БИК </w:t>
            </w:r>
            <w:r w:rsidRPr="00945D5F">
              <w:rPr>
                <w:color w:val="00000A"/>
                <w:sz w:val="22"/>
                <w:szCs w:val="22"/>
                <w:lang w:bidi="hi-IN"/>
              </w:rPr>
              <w:t>045004774</w:t>
            </w:r>
          </w:p>
          <w:p w14:paraId="4055209D" w14:textId="77777777" w:rsidR="00460CA9" w:rsidRDefault="00460CA9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</w:p>
          <w:p w14:paraId="2583C9BE" w14:textId="209CF44E" w:rsidR="00430ADA" w:rsidRPr="005D5FEA" w:rsidRDefault="00430ADA" w:rsidP="00460CA9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5096" w:type="dxa"/>
            <w:gridSpan w:val="2"/>
            <w:shd w:val="clear" w:color="auto" w:fill="FFFFFF"/>
          </w:tcPr>
          <w:p w14:paraId="1021EDCD" w14:textId="77777777" w:rsidR="00430ADA" w:rsidRDefault="00430ADA" w:rsidP="00430ADA">
            <w:pPr>
              <w:pStyle w:val="Standard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 xml:space="preserve">           ПОКУПАТЕЛЬ</w:t>
            </w:r>
          </w:p>
          <w:p w14:paraId="00AC9537" w14:textId="77777777" w:rsidR="00430ADA" w:rsidRPr="008154D4" w:rsidRDefault="00430ADA" w:rsidP="00430ADA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14:paraId="77E50240" w14:textId="77777777" w:rsidR="00430ADA" w:rsidRDefault="00430ADA" w:rsidP="00430ADA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14:paraId="27944825" w14:textId="77777777" w:rsidR="00430ADA" w:rsidRDefault="00430ADA" w:rsidP="00430ADA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lang w:eastAsia="ru-RU"/>
              </w:rPr>
            </w:pPr>
          </w:p>
          <w:p w14:paraId="5162F4A8" w14:textId="7EA0846F" w:rsidR="00460CA9" w:rsidRPr="005D5FEA" w:rsidRDefault="00430ADA" w:rsidP="00430ADA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color w:val="000000"/>
                <w:spacing w:val="-2"/>
                <w:lang w:eastAsia="ru-RU"/>
              </w:rPr>
              <w:t xml:space="preserve">           </w:t>
            </w:r>
            <w:r w:rsidRPr="008154D4">
              <w:rPr>
                <w:rFonts w:eastAsia="Times New Roman"/>
                <w:color w:val="000000"/>
                <w:spacing w:val="-2"/>
                <w:lang w:eastAsia="ru-RU"/>
              </w:rPr>
              <w:t>____________________</w:t>
            </w:r>
          </w:p>
        </w:tc>
      </w:tr>
      <w:bookmarkEnd w:id="1"/>
      <w:tr w:rsidR="00CB23C4" w:rsidRPr="00594013" w14:paraId="1B09E963" w14:textId="77777777" w:rsidTr="005D5FEA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4675" w:type="dxa"/>
        </w:trPr>
        <w:tc>
          <w:tcPr>
            <w:tcW w:w="4908" w:type="dxa"/>
            <w:gridSpan w:val="2"/>
          </w:tcPr>
          <w:p w14:paraId="664B3794" w14:textId="77777777" w:rsidR="00CB23C4" w:rsidRPr="005D5FEA" w:rsidRDefault="00CB23C4" w:rsidP="00CB23C4">
            <w:pPr>
              <w:pStyle w:val="Standard"/>
              <w:jc w:val="both"/>
              <w:rPr>
                <w:b/>
                <w:sz w:val="22"/>
                <w:szCs w:val="22"/>
              </w:rPr>
            </w:pPr>
            <w:r w:rsidRPr="005D5FEA">
              <w:rPr>
                <w:b/>
                <w:sz w:val="22"/>
                <w:szCs w:val="22"/>
              </w:rPr>
              <w:t>Конкурсный управляющий</w:t>
            </w:r>
          </w:p>
          <w:p w14:paraId="689E46AA" w14:textId="4EAC6CDC" w:rsidR="00CB23C4" w:rsidRPr="005D5FEA" w:rsidRDefault="00CB23C4" w:rsidP="00CB23C4">
            <w:pPr>
              <w:jc w:val="both"/>
              <w:rPr>
                <w:rFonts w:eastAsia="Times New Roman"/>
                <w:b/>
                <w:kern w:val="3"/>
                <w:sz w:val="22"/>
                <w:szCs w:val="22"/>
                <w:lang w:eastAsia="zh-CN"/>
              </w:rPr>
            </w:pPr>
            <w:r w:rsidRPr="005D5FEA">
              <w:rPr>
                <w:b/>
                <w:sz w:val="22"/>
                <w:szCs w:val="22"/>
              </w:rPr>
              <w:t>___________________/</w:t>
            </w:r>
            <w:r w:rsidR="00430ADA">
              <w:rPr>
                <w:b/>
                <w:sz w:val="22"/>
                <w:szCs w:val="22"/>
              </w:rPr>
              <w:t>Лазарев Е.В.</w:t>
            </w:r>
            <w:r w:rsidRPr="005D5FEA">
              <w:rPr>
                <w:b/>
                <w:sz w:val="22"/>
                <w:szCs w:val="22"/>
              </w:rPr>
              <w:t>/</w:t>
            </w:r>
          </w:p>
        </w:tc>
      </w:tr>
    </w:tbl>
    <w:p w14:paraId="2FCCC199" w14:textId="4820C44D" w:rsidR="00DA00DA" w:rsidRDefault="00DA00DA" w:rsidP="00430ADA">
      <w:pPr>
        <w:shd w:val="clear" w:color="auto" w:fill="FFFFFF"/>
        <w:rPr>
          <w:sz w:val="18"/>
        </w:rPr>
      </w:pPr>
    </w:p>
    <w:p w14:paraId="2C179E55" w14:textId="2121ECFC" w:rsidR="00430ADA" w:rsidRDefault="00430ADA" w:rsidP="00430ADA">
      <w:pPr>
        <w:shd w:val="clear" w:color="auto" w:fill="FFFFFF"/>
        <w:rPr>
          <w:sz w:val="18"/>
        </w:rPr>
      </w:pPr>
    </w:p>
    <w:p w14:paraId="240CBE3A" w14:textId="0548E0C2" w:rsidR="00CE2101" w:rsidRDefault="00CE2101" w:rsidP="005E75E2">
      <w:pPr>
        <w:jc w:val="right"/>
        <w:rPr>
          <w:b/>
          <w:sz w:val="24"/>
          <w:szCs w:val="24"/>
        </w:rPr>
      </w:pPr>
    </w:p>
    <w:p w14:paraId="57E32CD8" w14:textId="77777777" w:rsidR="00430ADA" w:rsidRDefault="00430ADA" w:rsidP="005E75E2">
      <w:pPr>
        <w:jc w:val="right"/>
        <w:rPr>
          <w:b/>
          <w:sz w:val="24"/>
          <w:szCs w:val="24"/>
        </w:rPr>
      </w:pPr>
    </w:p>
    <w:p w14:paraId="0CB3A712" w14:textId="35FF73DD" w:rsidR="005E75E2" w:rsidRPr="00455245" w:rsidRDefault="005E75E2" w:rsidP="005E75E2">
      <w:pPr>
        <w:jc w:val="right"/>
        <w:rPr>
          <w:b/>
          <w:sz w:val="24"/>
          <w:szCs w:val="24"/>
        </w:rPr>
      </w:pPr>
      <w:r w:rsidRPr="00455245">
        <w:rPr>
          <w:b/>
          <w:sz w:val="24"/>
          <w:szCs w:val="24"/>
        </w:rPr>
        <w:lastRenderedPageBreak/>
        <w:t>П</w:t>
      </w:r>
      <w:r>
        <w:rPr>
          <w:b/>
          <w:sz w:val="24"/>
          <w:szCs w:val="24"/>
        </w:rPr>
        <w:t xml:space="preserve">риложение </w:t>
      </w:r>
      <w:r w:rsidRPr="00455245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 xml:space="preserve"> 1</w:t>
      </w:r>
    </w:p>
    <w:p w14:paraId="631D144F" w14:textId="77777777" w:rsidR="005E75E2" w:rsidRDefault="005E75E2" w:rsidP="005E75E2">
      <w:pPr>
        <w:jc w:val="right"/>
        <w:rPr>
          <w:b/>
          <w:bCs/>
          <w:sz w:val="22"/>
          <w:szCs w:val="22"/>
        </w:rPr>
      </w:pPr>
      <w:r>
        <w:rPr>
          <w:b/>
          <w:sz w:val="24"/>
          <w:szCs w:val="24"/>
        </w:rPr>
        <w:t xml:space="preserve">к </w:t>
      </w:r>
      <w:r w:rsidRPr="00EE59D6">
        <w:rPr>
          <w:b/>
          <w:sz w:val="24"/>
          <w:szCs w:val="24"/>
        </w:rPr>
        <w:t>Договор</w:t>
      </w:r>
      <w:r>
        <w:rPr>
          <w:b/>
          <w:sz w:val="24"/>
          <w:szCs w:val="24"/>
        </w:rPr>
        <w:t>у</w:t>
      </w:r>
      <w:r w:rsidRPr="00EE59D6">
        <w:rPr>
          <w:b/>
          <w:sz w:val="24"/>
          <w:szCs w:val="24"/>
        </w:rPr>
        <w:t xml:space="preserve"> купли-продажи</w:t>
      </w:r>
      <w:r w:rsidRPr="001447BC">
        <w:rPr>
          <w:b/>
          <w:bCs/>
          <w:sz w:val="22"/>
          <w:szCs w:val="22"/>
        </w:rPr>
        <w:t xml:space="preserve"> </w:t>
      </w:r>
    </w:p>
    <w:p w14:paraId="6DA1126F" w14:textId="6138C825" w:rsidR="005E75E2" w:rsidRDefault="005E75E2" w:rsidP="005E75E2">
      <w:pPr>
        <w:jc w:val="right"/>
        <w:rPr>
          <w:b/>
          <w:sz w:val="24"/>
          <w:szCs w:val="24"/>
        </w:rPr>
      </w:pPr>
      <w:r>
        <w:rPr>
          <w:b/>
          <w:bCs/>
          <w:sz w:val="22"/>
          <w:szCs w:val="22"/>
        </w:rPr>
        <w:t xml:space="preserve">движимого имущества </w:t>
      </w:r>
      <w:r>
        <w:rPr>
          <w:b/>
          <w:sz w:val="24"/>
          <w:szCs w:val="24"/>
        </w:rPr>
        <w:t>№ __ от _____________г.</w:t>
      </w:r>
    </w:p>
    <w:p w14:paraId="574D1034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427379AD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630FB311" w14:textId="77777777" w:rsidR="005E75E2" w:rsidRPr="003A2B11" w:rsidRDefault="005E75E2" w:rsidP="005E75E2">
      <w:pPr>
        <w:pStyle w:val="ConsNormal"/>
        <w:tabs>
          <w:tab w:val="left" w:pos="-2977"/>
        </w:tabs>
        <w:ind w:firstLine="0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3A2B11">
        <w:rPr>
          <w:rFonts w:ascii="Times New Roman" w:hAnsi="Times New Roman"/>
          <w:i/>
          <w:color w:val="FF0000"/>
          <w:sz w:val="24"/>
          <w:szCs w:val="24"/>
        </w:rPr>
        <w:t>Проект акта приема-передачи к договору купли – продажи</w:t>
      </w:r>
    </w:p>
    <w:p w14:paraId="6C558F7B" w14:textId="77777777" w:rsidR="005E75E2" w:rsidRDefault="005E75E2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14:paraId="296E48A3" w14:textId="77777777" w:rsidR="005E75E2" w:rsidRPr="00241D06" w:rsidRDefault="00524ADA" w:rsidP="005E75E2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  <w:hyperlink r:id="rId8" w:history="1">
        <w:r w:rsidR="005E75E2" w:rsidRPr="00241D06">
          <w:rPr>
            <w:rFonts w:eastAsia="Calibri"/>
            <w:b/>
            <w:bCs/>
            <w:sz w:val="24"/>
            <w:szCs w:val="24"/>
            <w:lang w:eastAsia="ru-RU"/>
          </w:rPr>
          <w:t>АКТ</w:t>
        </w:r>
      </w:hyperlink>
    </w:p>
    <w:p w14:paraId="06E55EE0" w14:textId="77777777" w:rsidR="005E75E2" w:rsidRPr="00241D06" w:rsidRDefault="005E75E2" w:rsidP="005E75E2">
      <w:pPr>
        <w:autoSpaceDN w:val="0"/>
        <w:adjustRightInd w:val="0"/>
        <w:jc w:val="center"/>
        <w:rPr>
          <w:rFonts w:eastAsia="Calibri"/>
          <w:b/>
          <w:sz w:val="24"/>
          <w:szCs w:val="24"/>
          <w:lang w:eastAsia="ru-RU"/>
        </w:rPr>
      </w:pPr>
      <w:r w:rsidRPr="00241D06">
        <w:rPr>
          <w:rFonts w:eastAsia="Calibri"/>
          <w:b/>
          <w:sz w:val="24"/>
          <w:szCs w:val="24"/>
          <w:lang w:eastAsia="ru-RU"/>
        </w:rPr>
        <w:t xml:space="preserve">приема-передачи </w:t>
      </w:r>
    </w:p>
    <w:p w14:paraId="287559B2" w14:textId="77777777" w:rsidR="005E75E2" w:rsidRPr="00241D06" w:rsidRDefault="005E75E2" w:rsidP="005E75E2">
      <w:pPr>
        <w:autoSpaceDN w:val="0"/>
        <w:adjustRightInd w:val="0"/>
        <w:ind w:firstLine="540"/>
        <w:jc w:val="both"/>
        <w:rPr>
          <w:rFonts w:eastAsia="Calibri"/>
          <w:lang w:eastAsia="ru-RU"/>
        </w:rPr>
      </w:pPr>
    </w:p>
    <w:p w14:paraId="38FEBC7C" w14:textId="6537CBF5" w:rsidR="005E75E2" w:rsidRPr="003B30BB" w:rsidRDefault="005E75E2" w:rsidP="005E75E2">
      <w:pPr>
        <w:tabs>
          <w:tab w:val="right" w:pos="9780"/>
        </w:tabs>
        <w:jc w:val="both"/>
        <w:rPr>
          <w:sz w:val="24"/>
          <w:szCs w:val="24"/>
        </w:rPr>
      </w:pPr>
      <w:r w:rsidRPr="003B30BB">
        <w:rPr>
          <w:sz w:val="24"/>
          <w:szCs w:val="24"/>
        </w:rPr>
        <w:t>г. ____________________</w:t>
      </w:r>
      <w:r w:rsidRPr="003B30BB">
        <w:rPr>
          <w:sz w:val="24"/>
          <w:szCs w:val="24"/>
        </w:rPr>
        <w:tab/>
      </w:r>
      <w:r w:rsidR="000D0606">
        <w:rPr>
          <w:sz w:val="24"/>
          <w:szCs w:val="24"/>
        </w:rPr>
        <w:t>«____»________________20</w:t>
      </w:r>
      <w:r w:rsidR="005D5FEA">
        <w:rPr>
          <w:sz w:val="24"/>
          <w:szCs w:val="24"/>
        </w:rPr>
        <w:t>2</w:t>
      </w:r>
      <w:r w:rsidR="00BD2AEC">
        <w:rPr>
          <w:sz w:val="24"/>
          <w:szCs w:val="24"/>
        </w:rPr>
        <w:t>3</w:t>
      </w:r>
      <w:r w:rsidRPr="003B30BB">
        <w:rPr>
          <w:sz w:val="24"/>
          <w:szCs w:val="24"/>
        </w:rPr>
        <w:t>г.</w:t>
      </w:r>
    </w:p>
    <w:p w14:paraId="03DFC03B" w14:textId="77777777" w:rsidR="00BD2AEC" w:rsidRDefault="00BD2AEC" w:rsidP="005E75E2">
      <w:pPr>
        <w:ind w:firstLine="567"/>
        <w:jc w:val="both"/>
        <w:rPr>
          <w:sz w:val="24"/>
          <w:szCs w:val="24"/>
        </w:rPr>
      </w:pPr>
    </w:p>
    <w:p w14:paraId="1F23675F" w14:textId="77777777" w:rsidR="00BD2AEC" w:rsidRDefault="00BD2AEC" w:rsidP="005E75E2">
      <w:pPr>
        <w:ind w:firstLine="567"/>
        <w:jc w:val="both"/>
        <w:rPr>
          <w:sz w:val="24"/>
          <w:szCs w:val="24"/>
        </w:rPr>
      </w:pPr>
    </w:p>
    <w:p w14:paraId="1F91AB14" w14:textId="04C30CDE" w:rsidR="005E75E2" w:rsidRDefault="00BD2AEC" w:rsidP="005E75E2">
      <w:pPr>
        <w:ind w:firstLine="567"/>
        <w:jc w:val="both"/>
        <w:rPr>
          <w:sz w:val="24"/>
          <w:szCs w:val="24"/>
        </w:rPr>
      </w:pPr>
      <w:r w:rsidRPr="00BD2AEC">
        <w:rPr>
          <w:sz w:val="24"/>
          <w:szCs w:val="24"/>
        </w:rPr>
        <w:t xml:space="preserve">ООО "ПОЛЕТ-ИНВЕСТ" (ИНН 4220044219, ОГРН 1114220000520, адрес: 630099, Новосибирская область, </w:t>
      </w:r>
      <w:proofErr w:type="spellStart"/>
      <w:r w:rsidRPr="00BD2AEC">
        <w:rPr>
          <w:sz w:val="24"/>
          <w:szCs w:val="24"/>
        </w:rPr>
        <w:t>г.Новосибирск</w:t>
      </w:r>
      <w:proofErr w:type="spellEnd"/>
      <w:r w:rsidRPr="00BD2AEC">
        <w:rPr>
          <w:sz w:val="24"/>
          <w:szCs w:val="24"/>
        </w:rPr>
        <w:t xml:space="preserve">, </w:t>
      </w:r>
      <w:proofErr w:type="spellStart"/>
      <w:r w:rsidRPr="00BD2AEC">
        <w:rPr>
          <w:sz w:val="24"/>
          <w:szCs w:val="24"/>
        </w:rPr>
        <w:t>ул.Чаплыгина</w:t>
      </w:r>
      <w:proofErr w:type="spellEnd"/>
      <w:r w:rsidRPr="00BD2AEC">
        <w:rPr>
          <w:sz w:val="24"/>
          <w:szCs w:val="24"/>
        </w:rPr>
        <w:t>, д.2/1, каб.13) в лице конкурсного управляющего Лазарева Евгения Владимировича (ИНН 344308999964), действующего на основании Решения Арбитражного суда Новосибирской области по делу №А45-25223/2022 от 24.10.2022г. именуемое в дальнейшем «Продавец», с одной стороны</w:t>
      </w:r>
      <w:r w:rsidR="005E75E2" w:rsidRPr="00EE59D6">
        <w:rPr>
          <w:sz w:val="24"/>
          <w:szCs w:val="24"/>
        </w:rPr>
        <w:t xml:space="preserve">, и _______________________________________________, именуемый в дальнейшем "Покупатель", в лице ________________________________________, действующего на основании ______________________, с другой стороны, а вместе именуемые "Стороны", </w:t>
      </w:r>
      <w:r w:rsidR="005E75E2" w:rsidRPr="00AE31CD">
        <w:rPr>
          <w:sz w:val="24"/>
          <w:szCs w:val="24"/>
        </w:rPr>
        <w:t xml:space="preserve">составили настоящий акт о том, что в соответствии с Договором </w:t>
      </w:r>
      <w:r w:rsidR="005E75E2">
        <w:rPr>
          <w:sz w:val="24"/>
          <w:szCs w:val="24"/>
        </w:rPr>
        <w:t xml:space="preserve">купли-продажи </w:t>
      </w:r>
      <w:r w:rsidR="005E75E2" w:rsidRPr="00AE31CD">
        <w:rPr>
          <w:sz w:val="24"/>
          <w:szCs w:val="24"/>
        </w:rPr>
        <w:t>от «</w:t>
      </w:r>
      <w:r w:rsidR="005E75E2">
        <w:rPr>
          <w:sz w:val="24"/>
          <w:szCs w:val="24"/>
        </w:rPr>
        <w:t>____</w:t>
      </w:r>
      <w:r w:rsidR="005E75E2" w:rsidRPr="00AE31CD">
        <w:rPr>
          <w:sz w:val="24"/>
          <w:szCs w:val="24"/>
        </w:rPr>
        <w:t xml:space="preserve">» </w:t>
      </w:r>
      <w:r w:rsidR="005E75E2">
        <w:rPr>
          <w:sz w:val="24"/>
          <w:szCs w:val="24"/>
        </w:rPr>
        <w:t>________________</w:t>
      </w:r>
      <w:r w:rsidR="005E75E2" w:rsidRPr="00AE31CD">
        <w:rPr>
          <w:sz w:val="24"/>
          <w:szCs w:val="24"/>
        </w:rPr>
        <w:t xml:space="preserve"> 20</w:t>
      </w:r>
      <w:r>
        <w:rPr>
          <w:sz w:val="24"/>
          <w:szCs w:val="24"/>
        </w:rPr>
        <w:t>23</w:t>
      </w:r>
      <w:r w:rsidR="005E75E2" w:rsidRPr="00AE31CD">
        <w:rPr>
          <w:sz w:val="24"/>
          <w:szCs w:val="24"/>
        </w:rPr>
        <w:t xml:space="preserve">г. </w:t>
      </w:r>
      <w:r w:rsidR="005E75E2">
        <w:rPr>
          <w:sz w:val="24"/>
          <w:szCs w:val="24"/>
        </w:rPr>
        <w:t>Продавец</w:t>
      </w:r>
      <w:r w:rsidR="005E75E2" w:rsidRPr="00AE31CD">
        <w:rPr>
          <w:sz w:val="24"/>
          <w:szCs w:val="24"/>
        </w:rPr>
        <w:t xml:space="preserve"> передал, а </w:t>
      </w:r>
      <w:r w:rsidR="005E75E2">
        <w:rPr>
          <w:sz w:val="24"/>
          <w:szCs w:val="24"/>
        </w:rPr>
        <w:t>Покупатель</w:t>
      </w:r>
      <w:r w:rsidR="005E75E2" w:rsidRPr="00AE31CD">
        <w:rPr>
          <w:sz w:val="24"/>
          <w:szCs w:val="24"/>
        </w:rPr>
        <w:t xml:space="preserve"> принял </w:t>
      </w:r>
      <w:r w:rsidR="005E75E2">
        <w:rPr>
          <w:sz w:val="24"/>
          <w:szCs w:val="24"/>
        </w:rPr>
        <w:t>следующее имущество:</w:t>
      </w:r>
      <w:r w:rsidR="005E75E2" w:rsidRPr="00AE31CD">
        <w:rPr>
          <w:sz w:val="24"/>
          <w:szCs w:val="24"/>
        </w:rPr>
        <w:t xml:space="preserve"> </w:t>
      </w:r>
      <w:r w:rsidR="005E75E2">
        <w:rPr>
          <w:sz w:val="24"/>
          <w:szCs w:val="24"/>
        </w:rPr>
        <w:t>____________________________________________________________________.</w:t>
      </w:r>
    </w:p>
    <w:p w14:paraId="325CE36D" w14:textId="77777777" w:rsidR="005E75E2" w:rsidRDefault="005E75E2" w:rsidP="005E75E2">
      <w:pPr>
        <w:ind w:firstLine="567"/>
        <w:jc w:val="both"/>
        <w:rPr>
          <w:sz w:val="24"/>
          <w:szCs w:val="24"/>
        </w:rPr>
      </w:pPr>
    </w:p>
    <w:p w14:paraId="308D992D" w14:textId="77777777" w:rsidR="005E75E2" w:rsidRDefault="005E75E2" w:rsidP="005E75E2">
      <w:pPr>
        <w:ind w:firstLine="567"/>
        <w:jc w:val="both"/>
        <w:rPr>
          <w:sz w:val="24"/>
          <w:szCs w:val="24"/>
        </w:rPr>
      </w:pPr>
    </w:p>
    <w:p w14:paraId="433A1F40" w14:textId="77777777" w:rsidR="005E75E2" w:rsidRDefault="005E75E2" w:rsidP="005E75E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Покупатель ознакомлен с составом и качеством передаваемого </w:t>
      </w:r>
      <w:r w:rsidRPr="00EE59D6">
        <w:rPr>
          <w:sz w:val="24"/>
          <w:szCs w:val="24"/>
        </w:rPr>
        <w:t>имуществ</w:t>
      </w:r>
      <w:r>
        <w:rPr>
          <w:sz w:val="24"/>
          <w:szCs w:val="24"/>
        </w:rPr>
        <w:t>а</w:t>
      </w:r>
      <w:r w:rsidRPr="00EE59D6">
        <w:rPr>
          <w:sz w:val="24"/>
          <w:szCs w:val="24"/>
        </w:rPr>
        <w:t xml:space="preserve">, </w:t>
      </w:r>
      <w:r>
        <w:rPr>
          <w:sz w:val="24"/>
          <w:szCs w:val="24"/>
        </w:rPr>
        <w:t>претензий к составу и качеству имущества не имеет. Покупатель уведомлен об отсутствии технической и иной документации на приобретаемое имущество.</w:t>
      </w:r>
    </w:p>
    <w:p w14:paraId="27CDB42A" w14:textId="4406A5D1" w:rsidR="005E75E2" w:rsidRPr="00AE31CD" w:rsidRDefault="005E75E2" w:rsidP="005E75E2">
      <w:pPr>
        <w:ind w:firstLine="567"/>
        <w:jc w:val="both"/>
        <w:rPr>
          <w:sz w:val="24"/>
          <w:szCs w:val="24"/>
        </w:rPr>
      </w:pPr>
      <w:r w:rsidRPr="00EE59D6">
        <w:rPr>
          <w:sz w:val="24"/>
          <w:szCs w:val="24"/>
        </w:rPr>
        <w:t xml:space="preserve">Настоящий </w:t>
      </w:r>
      <w:r>
        <w:rPr>
          <w:sz w:val="24"/>
          <w:szCs w:val="24"/>
        </w:rPr>
        <w:t>Акт</w:t>
      </w:r>
      <w:r w:rsidRPr="00EE59D6">
        <w:rPr>
          <w:sz w:val="24"/>
          <w:szCs w:val="24"/>
        </w:rPr>
        <w:t xml:space="preserve"> составле</w:t>
      </w:r>
      <w:r>
        <w:rPr>
          <w:sz w:val="24"/>
          <w:szCs w:val="24"/>
        </w:rPr>
        <w:t>н в 2</w:t>
      </w:r>
      <w:r w:rsidRPr="00EE59D6">
        <w:rPr>
          <w:sz w:val="24"/>
          <w:szCs w:val="24"/>
        </w:rPr>
        <w:t xml:space="preserve">-х экземплярах, имеющих одинаковую юридическую силу: один </w:t>
      </w:r>
      <w:r w:rsidR="006F097B">
        <w:rPr>
          <w:sz w:val="24"/>
          <w:szCs w:val="24"/>
        </w:rPr>
        <w:t>–</w:t>
      </w:r>
      <w:r w:rsidRPr="00EE59D6">
        <w:rPr>
          <w:sz w:val="24"/>
          <w:szCs w:val="24"/>
        </w:rPr>
        <w:t xml:space="preserve"> для Продавца, один </w:t>
      </w:r>
      <w:r w:rsidR="006F097B">
        <w:rPr>
          <w:sz w:val="24"/>
          <w:szCs w:val="24"/>
        </w:rPr>
        <w:t>–</w:t>
      </w:r>
      <w:r w:rsidRPr="00EE59D6">
        <w:rPr>
          <w:sz w:val="24"/>
          <w:szCs w:val="24"/>
        </w:rPr>
        <w:t xml:space="preserve"> для Покупателя</w:t>
      </w:r>
      <w:r>
        <w:rPr>
          <w:sz w:val="24"/>
          <w:szCs w:val="24"/>
        </w:rPr>
        <w:t>.</w:t>
      </w:r>
    </w:p>
    <w:tbl>
      <w:tblPr>
        <w:tblStyle w:val="afc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9"/>
        <w:gridCol w:w="157"/>
        <w:gridCol w:w="4394"/>
      </w:tblGrid>
      <w:tr w:rsidR="005E75E2" w14:paraId="77CF5646" w14:textId="77777777" w:rsidTr="00CE2101">
        <w:tc>
          <w:tcPr>
            <w:tcW w:w="4839" w:type="dxa"/>
          </w:tcPr>
          <w:p w14:paraId="198587E7" w14:textId="77777777" w:rsidR="005E75E2" w:rsidRDefault="005E75E2" w:rsidP="006464A8">
            <w:pPr>
              <w:jc w:val="center"/>
              <w:rPr>
                <w:b/>
                <w:sz w:val="24"/>
                <w:szCs w:val="24"/>
              </w:rPr>
            </w:pPr>
          </w:p>
          <w:p w14:paraId="4E14D534" w14:textId="61E57071" w:rsidR="005E75E2" w:rsidRDefault="005E75E2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Продавец:</w:t>
            </w:r>
          </w:p>
        </w:tc>
        <w:tc>
          <w:tcPr>
            <w:tcW w:w="4551" w:type="dxa"/>
            <w:gridSpan w:val="2"/>
          </w:tcPr>
          <w:p w14:paraId="10440EA6" w14:textId="77777777" w:rsidR="005E75E2" w:rsidRDefault="005E75E2" w:rsidP="006464A8">
            <w:pPr>
              <w:jc w:val="center"/>
              <w:rPr>
                <w:b/>
                <w:sz w:val="24"/>
                <w:szCs w:val="24"/>
              </w:rPr>
            </w:pPr>
          </w:p>
          <w:p w14:paraId="5195B862" w14:textId="77777777" w:rsidR="005E75E2" w:rsidRDefault="005E75E2" w:rsidP="006464A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</w:t>
            </w:r>
            <w:r w:rsidRPr="00541E2A">
              <w:rPr>
                <w:b/>
                <w:sz w:val="24"/>
                <w:szCs w:val="24"/>
              </w:rPr>
              <w:t>:</w:t>
            </w:r>
          </w:p>
        </w:tc>
      </w:tr>
      <w:tr w:rsidR="00460CA9" w:rsidRPr="002C0FE2" w14:paraId="62159C77" w14:textId="77777777" w:rsidTr="00BD2AEC">
        <w:tc>
          <w:tcPr>
            <w:tcW w:w="4996" w:type="dxa"/>
            <w:gridSpan w:val="2"/>
          </w:tcPr>
          <w:p w14:paraId="79348C53" w14:textId="77777777" w:rsidR="00460CA9" w:rsidRPr="00BD2AEC" w:rsidRDefault="00460CA9" w:rsidP="00460CA9">
            <w:pPr>
              <w:pStyle w:val="Standard"/>
              <w:rPr>
                <w:b/>
                <w:bCs/>
                <w:iCs/>
                <w:sz w:val="24"/>
                <w:szCs w:val="24"/>
              </w:rPr>
            </w:pPr>
            <w:r w:rsidRPr="00BD2AEC">
              <w:rPr>
                <w:b/>
                <w:bCs/>
                <w:iCs/>
                <w:sz w:val="24"/>
                <w:szCs w:val="24"/>
              </w:rPr>
              <w:t>ПРОДАВЕЦ</w:t>
            </w:r>
          </w:p>
          <w:p w14:paraId="11B7C09B" w14:textId="77777777" w:rsidR="00BD2AEC" w:rsidRPr="00BD2AEC" w:rsidRDefault="00BD2AEC" w:rsidP="00BD2AEC">
            <w:pPr>
              <w:pStyle w:val="Standard"/>
              <w:rPr>
                <w:b/>
                <w:bCs/>
                <w:iCs/>
                <w:sz w:val="24"/>
                <w:szCs w:val="24"/>
              </w:rPr>
            </w:pPr>
            <w:r w:rsidRPr="00BD2AEC">
              <w:rPr>
                <w:b/>
                <w:bCs/>
                <w:iCs/>
                <w:sz w:val="24"/>
                <w:szCs w:val="24"/>
              </w:rPr>
              <w:t>ООО "ПОЛЕТ-ИНВЕСТ"</w:t>
            </w:r>
          </w:p>
          <w:p w14:paraId="5164C1DD" w14:textId="77777777" w:rsidR="00BD2AEC" w:rsidRPr="00BD2AEC" w:rsidRDefault="00BD2AEC" w:rsidP="00BD2AEC">
            <w:pPr>
              <w:pStyle w:val="Standard"/>
              <w:rPr>
                <w:b/>
                <w:bCs/>
                <w:iCs/>
                <w:sz w:val="24"/>
                <w:szCs w:val="24"/>
              </w:rPr>
            </w:pPr>
          </w:p>
          <w:p w14:paraId="216E2709" w14:textId="77777777" w:rsidR="00BD2AEC" w:rsidRPr="00BD2AEC" w:rsidRDefault="00BD2AEC" w:rsidP="00BD2AEC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BD2AEC">
              <w:rPr>
                <w:b/>
                <w:bCs/>
                <w:iCs/>
                <w:sz w:val="24"/>
                <w:szCs w:val="24"/>
              </w:rPr>
              <w:t xml:space="preserve">Юр. адрес: </w:t>
            </w:r>
            <w:r w:rsidRPr="00BD2AEC">
              <w:rPr>
                <w:bCs/>
                <w:iCs/>
                <w:sz w:val="24"/>
                <w:szCs w:val="24"/>
              </w:rPr>
              <w:t xml:space="preserve">630099, Новосибирская область, </w:t>
            </w:r>
          </w:p>
          <w:p w14:paraId="19DC3F64" w14:textId="77777777" w:rsidR="00BD2AEC" w:rsidRPr="00BD2AEC" w:rsidRDefault="00BD2AEC" w:rsidP="00BD2AEC">
            <w:pPr>
              <w:pStyle w:val="18"/>
              <w:ind w:right="-26"/>
              <w:rPr>
                <w:bCs/>
                <w:iCs/>
                <w:sz w:val="24"/>
                <w:szCs w:val="24"/>
              </w:rPr>
            </w:pPr>
            <w:proofErr w:type="spellStart"/>
            <w:r w:rsidRPr="00BD2AEC">
              <w:rPr>
                <w:bCs/>
                <w:iCs/>
                <w:sz w:val="24"/>
                <w:szCs w:val="24"/>
              </w:rPr>
              <w:t>г.Новосибирск</w:t>
            </w:r>
            <w:proofErr w:type="spellEnd"/>
            <w:r w:rsidRPr="00BD2AEC">
              <w:rPr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BD2AEC">
              <w:rPr>
                <w:bCs/>
                <w:iCs/>
                <w:sz w:val="24"/>
                <w:szCs w:val="24"/>
              </w:rPr>
              <w:t>ул.Чаплыгина</w:t>
            </w:r>
            <w:proofErr w:type="spellEnd"/>
            <w:r w:rsidRPr="00BD2AEC">
              <w:rPr>
                <w:bCs/>
                <w:iCs/>
                <w:sz w:val="24"/>
                <w:szCs w:val="24"/>
              </w:rPr>
              <w:t>, д.2/1, каб.13</w:t>
            </w:r>
          </w:p>
          <w:p w14:paraId="7B7385AF" w14:textId="77777777" w:rsidR="00BD2AEC" w:rsidRPr="00BD2AEC" w:rsidRDefault="00BD2AEC" w:rsidP="00BD2AEC">
            <w:pPr>
              <w:pStyle w:val="Standard"/>
              <w:rPr>
                <w:bCs/>
                <w:iCs/>
                <w:sz w:val="24"/>
                <w:szCs w:val="24"/>
              </w:rPr>
            </w:pPr>
            <w:r w:rsidRPr="00BD2AEC">
              <w:rPr>
                <w:b/>
                <w:sz w:val="24"/>
                <w:szCs w:val="24"/>
              </w:rPr>
              <w:t xml:space="preserve">Почтовый адрес: </w:t>
            </w:r>
            <w:r w:rsidRPr="00BD2AEC">
              <w:rPr>
                <w:bCs/>
                <w:iCs/>
                <w:sz w:val="24"/>
                <w:szCs w:val="24"/>
              </w:rPr>
              <w:t xml:space="preserve">630099, Новосибирская область, </w:t>
            </w:r>
            <w:proofErr w:type="spellStart"/>
            <w:r w:rsidRPr="00BD2AEC">
              <w:rPr>
                <w:bCs/>
                <w:iCs/>
                <w:sz w:val="24"/>
                <w:szCs w:val="24"/>
              </w:rPr>
              <w:t>г.Новосибирск</w:t>
            </w:r>
            <w:proofErr w:type="spellEnd"/>
            <w:r w:rsidRPr="00BD2AEC">
              <w:rPr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BD2AEC">
              <w:rPr>
                <w:bCs/>
                <w:iCs/>
                <w:sz w:val="24"/>
                <w:szCs w:val="24"/>
              </w:rPr>
              <w:t>ул.Чаплыгина</w:t>
            </w:r>
            <w:proofErr w:type="spellEnd"/>
            <w:r w:rsidRPr="00BD2AEC">
              <w:rPr>
                <w:bCs/>
                <w:iCs/>
                <w:sz w:val="24"/>
                <w:szCs w:val="24"/>
              </w:rPr>
              <w:t>, д.2/1, каб.13</w:t>
            </w:r>
          </w:p>
          <w:p w14:paraId="3B017A6B" w14:textId="77777777" w:rsidR="00BD2AEC" w:rsidRPr="00BD2AEC" w:rsidRDefault="00BD2AEC" w:rsidP="00BD2AEC">
            <w:pPr>
              <w:widowControl/>
              <w:autoSpaceDE/>
              <w:autoSpaceDN w:val="0"/>
              <w:spacing w:line="100" w:lineRule="atLeast"/>
              <w:ind w:right="-26"/>
              <w:jc w:val="both"/>
              <w:textAlignment w:val="baseline"/>
              <w:rPr>
                <w:color w:val="00000A"/>
                <w:kern w:val="3"/>
                <w:sz w:val="24"/>
                <w:szCs w:val="24"/>
                <w:lang w:bidi="hi-IN"/>
              </w:rPr>
            </w:pPr>
            <w:r w:rsidRPr="00BD2AEC">
              <w:rPr>
                <w:color w:val="00000A"/>
                <w:kern w:val="3"/>
                <w:sz w:val="24"/>
                <w:szCs w:val="24"/>
                <w:lang w:bidi="hi-IN"/>
              </w:rPr>
              <w:t>ИНН 4220044219</w:t>
            </w:r>
          </w:p>
          <w:p w14:paraId="42C23D07" w14:textId="77777777" w:rsidR="00BD2AEC" w:rsidRPr="00BD2AEC" w:rsidRDefault="00BD2AEC" w:rsidP="00BD2AEC">
            <w:pPr>
              <w:widowControl/>
              <w:autoSpaceDE/>
              <w:autoSpaceDN w:val="0"/>
              <w:spacing w:line="100" w:lineRule="atLeast"/>
              <w:ind w:right="-26"/>
              <w:jc w:val="both"/>
              <w:textAlignment w:val="baseline"/>
              <w:rPr>
                <w:color w:val="00000A"/>
                <w:kern w:val="3"/>
                <w:sz w:val="24"/>
                <w:szCs w:val="24"/>
                <w:lang w:bidi="hi-IN"/>
              </w:rPr>
            </w:pPr>
            <w:r w:rsidRPr="00BD2AEC">
              <w:rPr>
                <w:color w:val="00000A"/>
                <w:kern w:val="3"/>
                <w:sz w:val="24"/>
                <w:szCs w:val="24"/>
                <w:lang w:bidi="hi-IN"/>
              </w:rPr>
              <w:t>спец/с 40702810223070004677</w:t>
            </w:r>
          </w:p>
          <w:p w14:paraId="30AC0D6F" w14:textId="77777777" w:rsidR="00BD2AEC" w:rsidRPr="00BD2AEC" w:rsidRDefault="00BD2AEC" w:rsidP="00BD2AEC">
            <w:pPr>
              <w:widowControl/>
              <w:autoSpaceDE/>
              <w:autoSpaceDN w:val="0"/>
              <w:spacing w:line="100" w:lineRule="atLeast"/>
              <w:ind w:right="-26"/>
              <w:jc w:val="both"/>
              <w:textAlignment w:val="baseline"/>
              <w:rPr>
                <w:color w:val="00000A"/>
                <w:kern w:val="3"/>
                <w:sz w:val="24"/>
                <w:szCs w:val="24"/>
                <w:lang w:bidi="hi-IN"/>
              </w:rPr>
            </w:pPr>
            <w:r w:rsidRPr="00BD2AEC">
              <w:rPr>
                <w:color w:val="00000A"/>
                <w:kern w:val="3"/>
                <w:sz w:val="24"/>
                <w:szCs w:val="24"/>
                <w:lang w:bidi="hi-IN"/>
              </w:rPr>
              <w:t xml:space="preserve">Ф-л «НОВОСИБИРСКИЙ» АО «Альфа-Банк» </w:t>
            </w:r>
          </w:p>
          <w:p w14:paraId="538C37A3" w14:textId="77777777" w:rsidR="00BD2AEC" w:rsidRPr="00BD2AEC" w:rsidRDefault="00BD2AEC" w:rsidP="00BD2AEC">
            <w:pPr>
              <w:widowControl/>
              <w:autoSpaceDE/>
              <w:autoSpaceDN w:val="0"/>
              <w:spacing w:line="100" w:lineRule="atLeast"/>
              <w:ind w:right="-26"/>
              <w:jc w:val="both"/>
              <w:textAlignment w:val="baseline"/>
              <w:rPr>
                <w:color w:val="00000A"/>
                <w:kern w:val="3"/>
                <w:sz w:val="24"/>
                <w:szCs w:val="24"/>
                <w:lang w:bidi="hi-IN"/>
              </w:rPr>
            </w:pPr>
            <w:r w:rsidRPr="00BD2AEC">
              <w:rPr>
                <w:color w:val="00000A"/>
                <w:kern w:val="3"/>
                <w:sz w:val="24"/>
                <w:szCs w:val="24"/>
                <w:lang w:bidi="hi-IN"/>
              </w:rPr>
              <w:t>к/с 30101810600000000774</w:t>
            </w:r>
          </w:p>
          <w:p w14:paraId="29B27D61" w14:textId="404D73BA" w:rsidR="00BD2AEC" w:rsidRDefault="00BD2AEC" w:rsidP="00BD2AEC">
            <w:pPr>
              <w:pStyle w:val="Standard"/>
              <w:rPr>
                <w:color w:val="00000A"/>
                <w:sz w:val="24"/>
                <w:szCs w:val="24"/>
                <w:lang w:bidi="hi-IN"/>
              </w:rPr>
            </w:pPr>
            <w:r w:rsidRPr="00BD2AEC">
              <w:rPr>
                <w:color w:val="00000A"/>
                <w:sz w:val="24"/>
                <w:szCs w:val="24"/>
                <w:lang w:bidi="hi-IN"/>
              </w:rPr>
              <w:t>БИК 045004774</w:t>
            </w:r>
          </w:p>
          <w:p w14:paraId="765D6A4D" w14:textId="77777777" w:rsidR="00BD2AEC" w:rsidRDefault="00BD2AEC" w:rsidP="00BD2AEC">
            <w:pPr>
              <w:pStyle w:val="Standard"/>
              <w:rPr>
                <w:color w:val="00000A"/>
                <w:sz w:val="24"/>
                <w:szCs w:val="24"/>
                <w:lang w:bidi="hi-IN"/>
              </w:rPr>
            </w:pPr>
            <w:bookmarkStart w:id="2" w:name="_GoBack"/>
            <w:bookmarkEnd w:id="2"/>
          </w:p>
          <w:p w14:paraId="71701BAD" w14:textId="77777777" w:rsidR="00BD2AEC" w:rsidRPr="005D5FEA" w:rsidRDefault="00BD2AEC" w:rsidP="00BD2AEC">
            <w:pPr>
              <w:pStyle w:val="Standard"/>
              <w:jc w:val="both"/>
              <w:rPr>
                <w:b/>
                <w:sz w:val="22"/>
                <w:szCs w:val="22"/>
              </w:rPr>
            </w:pPr>
            <w:r w:rsidRPr="005D5FEA">
              <w:rPr>
                <w:b/>
                <w:sz w:val="22"/>
                <w:szCs w:val="22"/>
              </w:rPr>
              <w:t>Конкурсный управляющий</w:t>
            </w:r>
          </w:p>
          <w:p w14:paraId="682DB0FD" w14:textId="74E2BF7E" w:rsidR="00BD2AEC" w:rsidRPr="00BD2AEC" w:rsidRDefault="00BD2AEC" w:rsidP="00BD2AEC">
            <w:pPr>
              <w:pStyle w:val="Standard"/>
              <w:rPr>
                <w:kern w:val="0"/>
                <w:sz w:val="24"/>
                <w:szCs w:val="24"/>
                <w:lang w:eastAsia="ru-RU"/>
              </w:rPr>
            </w:pPr>
            <w:r w:rsidRPr="005D5FEA">
              <w:rPr>
                <w:b/>
                <w:sz w:val="22"/>
                <w:szCs w:val="22"/>
              </w:rPr>
              <w:t>___________________/</w:t>
            </w:r>
            <w:r>
              <w:rPr>
                <w:b/>
                <w:sz w:val="22"/>
                <w:szCs w:val="22"/>
              </w:rPr>
              <w:t>Лазарев Е.В.</w:t>
            </w:r>
            <w:r w:rsidRPr="005D5FEA">
              <w:rPr>
                <w:b/>
                <w:sz w:val="22"/>
                <w:szCs w:val="22"/>
              </w:rPr>
              <w:t>/</w:t>
            </w:r>
          </w:p>
        </w:tc>
        <w:tc>
          <w:tcPr>
            <w:tcW w:w="4394" w:type="dxa"/>
          </w:tcPr>
          <w:p w14:paraId="3BEBD9F7" w14:textId="77777777" w:rsidR="00460CA9" w:rsidRPr="00594013" w:rsidRDefault="00460CA9" w:rsidP="00460CA9">
            <w:pPr>
              <w:jc w:val="both"/>
              <w:rPr>
                <w:sz w:val="24"/>
                <w:szCs w:val="24"/>
              </w:rPr>
            </w:pPr>
          </w:p>
        </w:tc>
      </w:tr>
    </w:tbl>
    <w:p w14:paraId="471C9623" w14:textId="77777777" w:rsidR="005E75E2" w:rsidRPr="00BD2AEC" w:rsidRDefault="005E75E2" w:rsidP="00BD2AEC">
      <w:pPr>
        <w:shd w:val="clear" w:color="auto" w:fill="FFFFFF"/>
        <w:rPr>
          <w:i/>
          <w:sz w:val="18"/>
        </w:rPr>
      </w:pPr>
    </w:p>
    <w:sectPr w:rsidR="005E75E2" w:rsidRPr="00BD2AEC" w:rsidSect="001B5FD5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568" w:right="1133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67DB36" w14:textId="77777777" w:rsidR="00524ADA" w:rsidRDefault="00524ADA">
      <w:r>
        <w:separator/>
      </w:r>
    </w:p>
  </w:endnote>
  <w:endnote w:type="continuationSeparator" w:id="0">
    <w:p w14:paraId="0BC3D5DF" w14:textId="77777777" w:rsidR="00524ADA" w:rsidRDefault="00524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C2C093" w14:textId="77777777" w:rsidR="00906D92" w:rsidRDefault="00906D92" w:rsidP="00906D92">
    <w:pPr>
      <w:tabs>
        <w:tab w:val="center" w:pos="4818"/>
        <w:tab w:val="right" w:pos="963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B2F2FB" w14:textId="77777777" w:rsidR="00524ADA" w:rsidRDefault="00524ADA">
      <w:r>
        <w:separator/>
      </w:r>
    </w:p>
  </w:footnote>
  <w:footnote w:type="continuationSeparator" w:id="0">
    <w:p w14:paraId="26232CC7" w14:textId="77777777" w:rsidR="00524ADA" w:rsidRDefault="00524A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3AE1D5" w14:textId="77777777" w:rsidR="00A01F49" w:rsidRDefault="00524ADA">
    <w:pPr>
      <w:pStyle w:val="ac"/>
    </w:pPr>
    <w:r>
      <w:rPr>
        <w:noProof/>
      </w:rPr>
      <w:pict w14:anchorId="0DA57A4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2" o:spid="_x0000_s2050" type="#_x0000_t136" style="position:absolute;margin-left:0;margin-top:0;width:479.65pt;height:159.85pt;rotation:315;z-index:-251655168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F96CF8" w14:textId="70248D42" w:rsidR="00A01F49" w:rsidRPr="00A01F49" w:rsidRDefault="00524ADA" w:rsidP="00A01F49">
    <w:pPr>
      <w:pStyle w:val="ac"/>
      <w:ind w:right="360"/>
      <w:rPr>
        <w:b/>
        <w:color w:val="FF0000"/>
      </w:rPr>
    </w:pPr>
    <w:r>
      <w:rPr>
        <w:noProof/>
      </w:rPr>
      <w:pict w14:anchorId="20519F0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3" o:spid="_x0000_s2051" type="#_x0000_t136" style="position:absolute;margin-left:0;margin-top:0;width:479.65pt;height:159.85pt;rotation:315;z-index:-251653120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  <w:r w:rsidR="00A01F49" w:rsidRPr="00A01F49">
      <w:rPr>
        <w:b/>
        <w:color w:val="FF0000"/>
      </w:rPr>
      <w:t>ДАННЫЙ Д</w:t>
    </w:r>
    <w:r w:rsidR="00CE2101">
      <w:rPr>
        <w:b/>
        <w:color w:val="FF0000"/>
      </w:rPr>
      <w:t>КП</w:t>
    </w:r>
    <w:r w:rsidR="00A01F49" w:rsidRPr="00A01F49">
      <w:rPr>
        <w:b/>
        <w:color w:val="FF0000"/>
      </w:rPr>
      <w:t xml:space="preserve"> ДВИЖИМОГО ИМУЩЕСТВА ЯВЛЯЕТСЯ ПРОЕКТОМ</w:t>
    </w:r>
  </w:p>
  <w:p w14:paraId="31D63B37" w14:textId="77777777" w:rsidR="00906D92" w:rsidRPr="00A01F49" w:rsidRDefault="00A01F49" w:rsidP="00A01F49">
    <w:pPr>
      <w:pStyle w:val="ac"/>
      <w:ind w:right="360"/>
      <w:rPr>
        <w:b/>
        <w:color w:val="FF0000"/>
      </w:rPr>
    </w:pPr>
    <w:r w:rsidRPr="00A01F49">
      <w:rPr>
        <w:b/>
        <w:color w:val="FF0000"/>
      </w:rPr>
      <w:t>По результатам торгов в этот проект Договора могут быть внесены изменения и дополнения по согласованию сторон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32294A" w14:textId="77777777" w:rsidR="00A01F49" w:rsidRDefault="00524ADA">
    <w:pPr>
      <w:pStyle w:val="ac"/>
    </w:pPr>
    <w:r>
      <w:rPr>
        <w:noProof/>
      </w:rPr>
      <w:pict w14:anchorId="764EE58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865171" o:spid="_x0000_s2049" type="#_x0000_t136" style="position:absolute;margin-left:0;margin-top:0;width:479.65pt;height:159.85pt;rotation:315;z-index:-251657216;mso-position-horizontal:center;mso-position-horizontal-relative:margin;mso-position-vertical:center;mso-position-vertical-relative:margin" o:allowincell="f" fillcolor="#622423 [1605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-218"/>
        </w:tabs>
        <w:ind w:left="502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 w15:restartNumberingAfterBreak="0">
    <w:nsid w:val="058A2974"/>
    <w:multiLevelType w:val="hybridMultilevel"/>
    <w:tmpl w:val="231EB4C8"/>
    <w:lvl w:ilvl="0" w:tplc="EC4EED5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975F0"/>
    <w:multiLevelType w:val="hybridMultilevel"/>
    <w:tmpl w:val="766ED22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" w15:restartNumberingAfterBreak="0">
    <w:nsid w:val="09E7087B"/>
    <w:multiLevelType w:val="hybridMultilevel"/>
    <w:tmpl w:val="2D266B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42828EE"/>
    <w:multiLevelType w:val="hybridMultilevel"/>
    <w:tmpl w:val="F4AC2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6539D6"/>
    <w:multiLevelType w:val="hybridMultilevel"/>
    <w:tmpl w:val="1408CC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4C727B03"/>
    <w:multiLevelType w:val="hybridMultilevel"/>
    <w:tmpl w:val="018E13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5753800"/>
    <w:multiLevelType w:val="hybridMultilevel"/>
    <w:tmpl w:val="1B0E36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578831B7"/>
    <w:multiLevelType w:val="hybridMultilevel"/>
    <w:tmpl w:val="97A2C3EC"/>
    <w:lvl w:ilvl="0" w:tplc="B73E6FC0">
      <w:start w:val="1"/>
      <w:numFmt w:val="decimal"/>
      <w:lvlText w:val="%1."/>
      <w:lvlJc w:val="left"/>
      <w:pPr>
        <w:ind w:left="761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  <w:rPr>
        <w:rFonts w:cs="Times New Roman"/>
      </w:rPr>
    </w:lvl>
  </w:abstractNum>
  <w:abstractNum w:abstractNumId="12" w15:restartNumberingAfterBreak="0">
    <w:nsid w:val="6D2A308C"/>
    <w:multiLevelType w:val="hybridMultilevel"/>
    <w:tmpl w:val="639A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DAE58D4"/>
    <w:multiLevelType w:val="hybridMultilevel"/>
    <w:tmpl w:val="C4B62B04"/>
    <w:lvl w:ilvl="0" w:tplc="64E66220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E960E42"/>
    <w:multiLevelType w:val="hybridMultilevel"/>
    <w:tmpl w:val="0D46B4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7E6644"/>
    <w:multiLevelType w:val="hybridMultilevel"/>
    <w:tmpl w:val="17B85C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10"/>
  </w:num>
  <w:num w:numId="7">
    <w:abstractNumId w:val="5"/>
  </w:num>
  <w:num w:numId="8">
    <w:abstractNumId w:val="9"/>
  </w:num>
  <w:num w:numId="9">
    <w:abstractNumId w:val="0"/>
    <w:lvlOverride w:ilvl="0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2"/>
  </w:num>
  <w:num w:numId="14">
    <w:abstractNumId w:val="15"/>
  </w:num>
  <w:num w:numId="15">
    <w:abstractNumId w:val="4"/>
  </w:num>
  <w:num w:numId="16">
    <w:abstractNumId w:val="6"/>
  </w:num>
  <w:num w:numId="17">
    <w:abstractNumId w:val="7"/>
  </w:num>
  <w:num w:numId="18">
    <w:abstractNumId w:val="1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FD5"/>
    <w:rsid w:val="000053AA"/>
    <w:rsid w:val="00027494"/>
    <w:rsid w:val="0003131D"/>
    <w:rsid w:val="00043BF4"/>
    <w:rsid w:val="000528F6"/>
    <w:rsid w:val="00071267"/>
    <w:rsid w:val="0007277A"/>
    <w:rsid w:val="000753E6"/>
    <w:rsid w:val="00081D91"/>
    <w:rsid w:val="00095862"/>
    <w:rsid w:val="00097459"/>
    <w:rsid w:val="000A3F49"/>
    <w:rsid w:val="000C4D13"/>
    <w:rsid w:val="000C79A7"/>
    <w:rsid w:val="000D0606"/>
    <w:rsid w:val="000D7E60"/>
    <w:rsid w:val="00104505"/>
    <w:rsid w:val="00116811"/>
    <w:rsid w:val="00152617"/>
    <w:rsid w:val="0018541E"/>
    <w:rsid w:val="001B5FD5"/>
    <w:rsid w:val="001E0D56"/>
    <w:rsid w:val="001F6168"/>
    <w:rsid w:val="00210222"/>
    <w:rsid w:val="002204DF"/>
    <w:rsid w:val="002665A3"/>
    <w:rsid w:val="002A593C"/>
    <w:rsid w:val="002A68C8"/>
    <w:rsid w:val="002B5B1A"/>
    <w:rsid w:val="002C0FE2"/>
    <w:rsid w:val="00311F32"/>
    <w:rsid w:val="00335FF8"/>
    <w:rsid w:val="003379E2"/>
    <w:rsid w:val="00360A17"/>
    <w:rsid w:val="00363582"/>
    <w:rsid w:val="0037744D"/>
    <w:rsid w:val="003859EB"/>
    <w:rsid w:val="003A2979"/>
    <w:rsid w:val="003A4766"/>
    <w:rsid w:val="003B0539"/>
    <w:rsid w:val="003D7B74"/>
    <w:rsid w:val="003E015C"/>
    <w:rsid w:val="00424F3A"/>
    <w:rsid w:val="00430ADA"/>
    <w:rsid w:val="00454833"/>
    <w:rsid w:val="00460CA9"/>
    <w:rsid w:val="004719DD"/>
    <w:rsid w:val="004B6721"/>
    <w:rsid w:val="00513C4E"/>
    <w:rsid w:val="00523DCD"/>
    <w:rsid w:val="00524ADA"/>
    <w:rsid w:val="00536691"/>
    <w:rsid w:val="0053750A"/>
    <w:rsid w:val="00551E16"/>
    <w:rsid w:val="00555335"/>
    <w:rsid w:val="00577BC2"/>
    <w:rsid w:val="00582849"/>
    <w:rsid w:val="00586747"/>
    <w:rsid w:val="00586ACE"/>
    <w:rsid w:val="00594013"/>
    <w:rsid w:val="005963E7"/>
    <w:rsid w:val="005A3AD0"/>
    <w:rsid w:val="005A70EA"/>
    <w:rsid w:val="005C6C1A"/>
    <w:rsid w:val="005D5FEA"/>
    <w:rsid w:val="005E75E2"/>
    <w:rsid w:val="0061661D"/>
    <w:rsid w:val="00645A9F"/>
    <w:rsid w:val="00657BF2"/>
    <w:rsid w:val="0068728E"/>
    <w:rsid w:val="006879EE"/>
    <w:rsid w:val="006F097B"/>
    <w:rsid w:val="006F2207"/>
    <w:rsid w:val="007140DC"/>
    <w:rsid w:val="00750A08"/>
    <w:rsid w:val="00753D73"/>
    <w:rsid w:val="00767685"/>
    <w:rsid w:val="007D6162"/>
    <w:rsid w:val="0081429E"/>
    <w:rsid w:val="008154D4"/>
    <w:rsid w:val="00827BEE"/>
    <w:rsid w:val="008332D2"/>
    <w:rsid w:val="00860AD8"/>
    <w:rsid w:val="0086371D"/>
    <w:rsid w:val="00875C8A"/>
    <w:rsid w:val="00884539"/>
    <w:rsid w:val="00906D92"/>
    <w:rsid w:val="009A416B"/>
    <w:rsid w:val="009D75FE"/>
    <w:rsid w:val="00A01F49"/>
    <w:rsid w:val="00A03771"/>
    <w:rsid w:val="00A04279"/>
    <w:rsid w:val="00A72CE4"/>
    <w:rsid w:val="00B34467"/>
    <w:rsid w:val="00B4083E"/>
    <w:rsid w:val="00B86178"/>
    <w:rsid w:val="00B87C05"/>
    <w:rsid w:val="00B9404A"/>
    <w:rsid w:val="00BA32A5"/>
    <w:rsid w:val="00BC4B06"/>
    <w:rsid w:val="00BD2AEC"/>
    <w:rsid w:val="00C04B84"/>
    <w:rsid w:val="00C178F3"/>
    <w:rsid w:val="00C2039F"/>
    <w:rsid w:val="00C231F1"/>
    <w:rsid w:val="00C45263"/>
    <w:rsid w:val="00C84FFE"/>
    <w:rsid w:val="00CB23C4"/>
    <w:rsid w:val="00CC0095"/>
    <w:rsid w:val="00CD1235"/>
    <w:rsid w:val="00CD480B"/>
    <w:rsid w:val="00CE2101"/>
    <w:rsid w:val="00CF736C"/>
    <w:rsid w:val="00D20B4C"/>
    <w:rsid w:val="00D4198A"/>
    <w:rsid w:val="00D709DB"/>
    <w:rsid w:val="00DA00DA"/>
    <w:rsid w:val="00DA34E4"/>
    <w:rsid w:val="00DC6011"/>
    <w:rsid w:val="00DD7C99"/>
    <w:rsid w:val="00E17CD1"/>
    <w:rsid w:val="00E74609"/>
    <w:rsid w:val="00EA328F"/>
    <w:rsid w:val="00EA7420"/>
    <w:rsid w:val="00EB38B7"/>
    <w:rsid w:val="00EB60AB"/>
    <w:rsid w:val="00EE28D3"/>
    <w:rsid w:val="00F04467"/>
    <w:rsid w:val="00F142D2"/>
    <w:rsid w:val="00F37481"/>
    <w:rsid w:val="00F56D55"/>
    <w:rsid w:val="00F800C3"/>
    <w:rsid w:val="00F97C79"/>
    <w:rsid w:val="00FA5B27"/>
    <w:rsid w:val="00FB08B2"/>
    <w:rsid w:val="00FB46A7"/>
    <w:rsid w:val="00FC35AC"/>
    <w:rsid w:val="00FC5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2BCFCE7"/>
  <w15:docId w15:val="{E803D8CF-CFB5-4366-AACA-CFD8E7032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B5FD5"/>
    <w:pPr>
      <w:widowControl w:val="0"/>
      <w:suppressAutoHyphens/>
      <w:autoSpaceDE w:val="0"/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9"/>
    <w:qFormat/>
    <w:rsid w:val="001B5FD5"/>
    <w:pPr>
      <w:widowControl/>
      <w:suppressAutoHyphens w:val="0"/>
      <w:autoSpaceDE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C009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B5F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W8Num2z0">
    <w:name w:val="WW8Num2z0"/>
    <w:uiPriority w:val="99"/>
    <w:rsid w:val="001B5FD5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1B5FD5"/>
  </w:style>
  <w:style w:type="character" w:customStyle="1" w:styleId="WW-Absatz-Standardschriftart">
    <w:name w:val="WW-Absatz-Standardschriftart"/>
    <w:uiPriority w:val="99"/>
    <w:rsid w:val="001B5FD5"/>
  </w:style>
  <w:style w:type="character" w:customStyle="1" w:styleId="WW-Absatz-Standardschriftart1">
    <w:name w:val="WW-Absatz-Standardschriftart1"/>
    <w:uiPriority w:val="99"/>
    <w:rsid w:val="001B5FD5"/>
  </w:style>
  <w:style w:type="character" w:customStyle="1" w:styleId="WW-Absatz-Standardschriftart11">
    <w:name w:val="WW-Absatz-Standardschriftart11"/>
    <w:uiPriority w:val="99"/>
    <w:rsid w:val="001B5FD5"/>
  </w:style>
  <w:style w:type="character" w:customStyle="1" w:styleId="WW8Num1z1">
    <w:name w:val="WW8Num1z1"/>
    <w:uiPriority w:val="99"/>
    <w:rsid w:val="001B5FD5"/>
    <w:rPr>
      <w:rFonts w:ascii="Symbol" w:hAnsi="Symbol"/>
    </w:rPr>
  </w:style>
  <w:style w:type="character" w:customStyle="1" w:styleId="WW8Num2z1">
    <w:name w:val="WW8Num2z1"/>
    <w:uiPriority w:val="99"/>
    <w:rsid w:val="001B5FD5"/>
    <w:rPr>
      <w:rFonts w:ascii="Courier New" w:hAnsi="Courier New"/>
    </w:rPr>
  </w:style>
  <w:style w:type="character" w:customStyle="1" w:styleId="WW8Num2z2">
    <w:name w:val="WW8Num2z2"/>
    <w:uiPriority w:val="99"/>
    <w:rsid w:val="001B5FD5"/>
    <w:rPr>
      <w:rFonts w:ascii="Wingdings" w:hAnsi="Wingdings"/>
    </w:rPr>
  </w:style>
  <w:style w:type="character" w:customStyle="1" w:styleId="WW8Num3z0">
    <w:name w:val="WW8Num3z0"/>
    <w:uiPriority w:val="99"/>
    <w:rsid w:val="001B5FD5"/>
    <w:rPr>
      <w:rFonts w:ascii="Symbol" w:hAnsi="Symbol"/>
    </w:rPr>
  </w:style>
  <w:style w:type="character" w:customStyle="1" w:styleId="WW8Num3z1">
    <w:name w:val="WW8Num3z1"/>
    <w:uiPriority w:val="99"/>
    <w:rsid w:val="001B5FD5"/>
    <w:rPr>
      <w:rFonts w:ascii="Courier New" w:hAnsi="Courier New"/>
    </w:rPr>
  </w:style>
  <w:style w:type="character" w:customStyle="1" w:styleId="WW8Num3z2">
    <w:name w:val="WW8Num3z2"/>
    <w:uiPriority w:val="99"/>
    <w:rsid w:val="001B5FD5"/>
    <w:rPr>
      <w:rFonts w:ascii="Wingdings" w:hAnsi="Wingdings"/>
    </w:rPr>
  </w:style>
  <w:style w:type="character" w:customStyle="1" w:styleId="WW8Num5z0">
    <w:name w:val="WW8Num5z0"/>
    <w:uiPriority w:val="99"/>
    <w:rsid w:val="001B5FD5"/>
    <w:rPr>
      <w:rFonts w:ascii="Symbol" w:hAnsi="Symbol"/>
    </w:rPr>
  </w:style>
  <w:style w:type="character" w:customStyle="1" w:styleId="WW8Num5z1">
    <w:name w:val="WW8Num5z1"/>
    <w:uiPriority w:val="99"/>
    <w:rsid w:val="001B5FD5"/>
    <w:rPr>
      <w:rFonts w:ascii="Courier New" w:hAnsi="Courier New"/>
    </w:rPr>
  </w:style>
  <w:style w:type="character" w:customStyle="1" w:styleId="WW8Num5z2">
    <w:name w:val="WW8Num5z2"/>
    <w:uiPriority w:val="99"/>
    <w:rsid w:val="001B5FD5"/>
    <w:rPr>
      <w:rFonts w:ascii="Wingdings" w:hAnsi="Wingdings"/>
    </w:rPr>
  </w:style>
  <w:style w:type="character" w:customStyle="1" w:styleId="11">
    <w:name w:val="Основной шрифт абзаца1"/>
    <w:uiPriority w:val="99"/>
    <w:rsid w:val="001B5FD5"/>
  </w:style>
  <w:style w:type="character" w:customStyle="1" w:styleId="a3">
    <w:name w:val="Верхний колонтитул Знак"/>
    <w:basedOn w:val="11"/>
    <w:uiPriority w:val="99"/>
    <w:rsid w:val="001B5FD5"/>
    <w:rPr>
      <w:rFonts w:eastAsia="PMingLiU" w:cs="Times New Roman"/>
      <w:sz w:val="20"/>
      <w:szCs w:val="20"/>
    </w:rPr>
  </w:style>
  <w:style w:type="character" w:styleId="a4">
    <w:name w:val="page number"/>
    <w:basedOn w:val="11"/>
    <w:uiPriority w:val="99"/>
    <w:rsid w:val="001B5FD5"/>
    <w:rPr>
      <w:rFonts w:cs="Times New Roman"/>
    </w:rPr>
  </w:style>
  <w:style w:type="character" w:customStyle="1" w:styleId="a5">
    <w:name w:val="Нижний колонтитул Знак"/>
    <w:basedOn w:val="11"/>
    <w:uiPriority w:val="99"/>
    <w:rsid w:val="001B5FD5"/>
    <w:rPr>
      <w:rFonts w:eastAsia="PMingLiU" w:cs="Times New Roman"/>
      <w:sz w:val="20"/>
      <w:szCs w:val="20"/>
    </w:rPr>
  </w:style>
  <w:style w:type="character" w:customStyle="1" w:styleId="21">
    <w:name w:val="Основной текст с отступом 2 Знак"/>
    <w:basedOn w:val="11"/>
    <w:uiPriority w:val="99"/>
    <w:rsid w:val="001B5FD5"/>
    <w:rPr>
      <w:rFonts w:eastAsia="Times New Roman" w:cs="Times New Roman"/>
      <w:sz w:val="24"/>
      <w:szCs w:val="24"/>
    </w:rPr>
  </w:style>
  <w:style w:type="character" w:customStyle="1" w:styleId="a6">
    <w:name w:val="Текст выноски Знак"/>
    <w:basedOn w:val="11"/>
    <w:uiPriority w:val="99"/>
    <w:rsid w:val="001B5FD5"/>
    <w:rPr>
      <w:rFonts w:ascii="Tahoma" w:eastAsia="PMingLiU" w:hAnsi="Tahoma" w:cs="Tahoma"/>
      <w:sz w:val="16"/>
      <w:szCs w:val="16"/>
    </w:rPr>
  </w:style>
  <w:style w:type="character" w:customStyle="1" w:styleId="apple-style-span">
    <w:name w:val="apple-style-span"/>
    <w:basedOn w:val="11"/>
    <w:uiPriority w:val="99"/>
    <w:rsid w:val="001B5FD5"/>
    <w:rPr>
      <w:rFonts w:cs="Times New Roman"/>
    </w:rPr>
  </w:style>
  <w:style w:type="character" w:customStyle="1" w:styleId="apple-converted-space">
    <w:name w:val="apple-converted-space"/>
    <w:basedOn w:val="11"/>
    <w:rsid w:val="001B5FD5"/>
    <w:rPr>
      <w:rFonts w:cs="Times New Roman"/>
    </w:rPr>
  </w:style>
  <w:style w:type="character" w:customStyle="1" w:styleId="a7">
    <w:name w:val="Название Знак"/>
    <w:basedOn w:val="11"/>
    <w:uiPriority w:val="99"/>
    <w:rsid w:val="001B5FD5"/>
    <w:rPr>
      <w:rFonts w:eastAsia="Times New Roman" w:cs="Times New Roman"/>
      <w:b/>
      <w:sz w:val="28"/>
    </w:rPr>
  </w:style>
  <w:style w:type="character" w:customStyle="1" w:styleId="a8">
    <w:name w:val="Символ нумерации"/>
    <w:uiPriority w:val="99"/>
    <w:rsid w:val="001B5FD5"/>
  </w:style>
  <w:style w:type="paragraph" w:customStyle="1" w:styleId="12">
    <w:name w:val="Заголовок1"/>
    <w:basedOn w:val="a"/>
    <w:next w:val="a9"/>
    <w:uiPriority w:val="99"/>
    <w:rsid w:val="001B5FD5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paragraph" w:styleId="a9">
    <w:name w:val="Body Text"/>
    <w:basedOn w:val="a"/>
    <w:link w:val="aa"/>
    <w:uiPriority w:val="99"/>
    <w:rsid w:val="001B5FD5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b">
    <w:name w:val="List"/>
    <w:basedOn w:val="a9"/>
    <w:uiPriority w:val="99"/>
    <w:rsid w:val="001B5FD5"/>
    <w:rPr>
      <w:rFonts w:cs="Mangal"/>
    </w:rPr>
  </w:style>
  <w:style w:type="paragraph" w:customStyle="1" w:styleId="13">
    <w:name w:val="Название1"/>
    <w:basedOn w:val="a"/>
    <w:uiPriority w:val="99"/>
    <w:rsid w:val="001B5FD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1B5FD5"/>
    <w:pPr>
      <w:suppressLineNumbers/>
    </w:pPr>
    <w:rPr>
      <w:rFonts w:cs="Mangal"/>
    </w:rPr>
  </w:style>
  <w:style w:type="paragraph" w:customStyle="1" w:styleId="ConsPlusNormal">
    <w:name w:val="ConsPlusNormal"/>
    <w:rsid w:val="001B5F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1B5FD5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header"/>
    <w:basedOn w:val="a"/>
    <w:link w:val="15"/>
    <w:uiPriority w:val="99"/>
    <w:rsid w:val="001B5FD5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c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d">
    <w:name w:val="footer"/>
    <w:basedOn w:val="a"/>
    <w:link w:val="16"/>
    <w:uiPriority w:val="99"/>
    <w:rsid w:val="001B5FD5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d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uiPriority w:val="99"/>
    <w:rsid w:val="001B5FD5"/>
    <w:pPr>
      <w:widowControl/>
      <w:autoSpaceDE/>
      <w:ind w:firstLine="709"/>
    </w:pPr>
    <w:rPr>
      <w:rFonts w:eastAsia="Times New Roman"/>
      <w:sz w:val="24"/>
      <w:szCs w:val="24"/>
    </w:rPr>
  </w:style>
  <w:style w:type="paragraph" w:styleId="ae">
    <w:name w:val="Balloon Text"/>
    <w:basedOn w:val="a"/>
    <w:link w:val="17"/>
    <w:uiPriority w:val="99"/>
    <w:rsid w:val="001B5FD5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e"/>
    <w:uiPriority w:val="99"/>
    <w:rsid w:val="001B5FD5"/>
    <w:rPr>
      <w:rFonts w:ascii="Tahoma" w:eastAsia="PMingLiU" w:hAnsi="Tahoma" w:cs="Tahoma"/>
      <w:sz w:val="16"/>
      <w:szCs w:val="16"/>
      <w:lang w:eastAsia="ar-SA"/>
    </w:rPr>
  </w:style>
  <w:style w:type="paragraph" w:styleId="af">
    <w:name w:val="Title"/>
    <w:basedOn w:val="a"/>
    <w:next w:val="af0"/>
    <w:link w:val="af1"/>
    <w:uiPriority w:val="99"/>
    <w:qFormat/>
    <w:rsid w:val="001B5FD5"/>
    <w:pPr>
      <w:widowControl/>
      <w:autoSpaceDE/>
      <w:jc w:val="center"/>
    </w:pPr>
    <w:rPr>
      <w:rFonts w:eastAsia="Times New Roman"/>
      <w:b/>
      <w:sz w:val="28"/>
    </w:rPr>
  </w:style>
  <w:style w:type="character" w:customStyle="1" w:styleId="af1">
    <w:name w:val="Заголовок Знак"/>
    <w:basedOn w:val="a0"/>
    <w:link w:val="af"/>
    <w:uiPriority w:val="99"/>
    <w:rsid w:val="001B5FD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0">
    <w:name w:val="Subtitle"/>
    <w:basedOn w:val="12"/>
    <w:next w:val="a9"/>
    <w:link w:val="af2"/>
    <w:uiPriority w:val="99"/>
    <w:qFormat/>
    <w:rsid w:val="001B5FD5"/>
    <w:pPr>
      <w:jc w:val="center"/>
    </w:pPr>
    <w:rPr>
      <w:i/>
      <w:iCs/>
    </w:rPr>
  </w:style>
  <w:style w:type="character" w:customStyle="1" w:styleId="af2">
    <w:name w:val="Подзаголовок Знак"/>
    <w:basedOn w:val="a0"/>
    <w:link w:val="af0"/>
    <w:uiPriority w:val="99"/>
    <w:rsid w:val="001B5FD5"/>
    <w:rPr>
      <w:rFonts w:ascii="Arial" w:eastAsia="Times New Roman" w:hAnsi="Arial" w:cs="Mangal"/>
      <w:i/>
      <w:iCs/>
      <w:sz w:val="28"/>
      <w:szCs w:val="28"/>
      <w:lang w:eastAsia="ar-SA"/>
    </w:rPr>
  </w:style>
  <w:style w:type="paragraph" w:customStyle="1" w:styleId="af3">
    <w:name w:val="Содержимое таблицы"/>
    <w:basedOn w:val="a"/>
    <w:uiPriority w:val="99"/>
    <w:rsid w:val="001B5FD5"/>
    <w:pPr>
      <w:suppressLineNumbers/>
    </w:pPr>
  </w:style>
  <w:style w:type="paragraph" w:customStyle="1" w:styleId="af4">
    <w:name w:val="Заголовок таблицы"/>
    <w:basedOn w:val="af3"/>
    <w:uiPriority w:val="99"/>
    <w:rsid w:val="001B5FD5"/>
    <w:pPr>
      <w:jc w:val="center"/>
    </w:pPr>
    <w:rPr>
      <w:b/>
      <w:bCs/>
    </w:rPr>
  </w:style>
  <w:style w:type="paragraph" w:styleId="af5">
    <w:name w:val="Body Text Indent"/>
    <w:basedOn w:val="a"/>
    <w:link w:val="af6"/>
    <w:uiPriority w:val="99"/>
    <w:rsid w:val="001B5FD5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1B5FD5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3">
    <w:name w:val="Body Text 3"/>
    <w:basedOn w:val="a"/>
    <w:link w:val="30"/>
    <w:uiPriority w:val="99"/>
    <w:rsid w:val="001B5FD5"/>
    <w:pPr>
      <w:widowControl/>
      <w:suppressAutoHyphens w:val="0"/>
      <w:autoSpaceDE/>
      <w:spacing w:before="120" w:after="120"/>
      <w:jc w:val="both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B5FD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7">
    <w:name w:val="Hyperlink"/>
    <w:basedOn w:val="a0"/>
    <w:uiPriority w:val="99"/>
    <w:rsid w:val="001B5FD5"/>
    <w:rPr>
      <w:rFonts w:cs="Times New Roman"/>
      <w:color w:val="0000FF"/>
      <w:u w:val="single"/>
    </w:rPr>
  </w:style>
  <w:style w:type="paragraph" w:styleId="af8">
    <w:name w:val="List Paragraph"/>
    <w:basedOn w:val="a"/>
    <w:uiPriority w:val="99"/>
    <w:qFormat/>
    <w:rsid w:val="001B5FD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C00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af9">
    <w:name w:val="annotation reference"/>
    <w:basedOn w:val="a0"/>
    <w:uiPriority w:val="99"/>
    <w:semiHidden/>
    <w:unhideWhenUsed/>
    <w:rsid w:val="00CC0095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CC0095"/>
  </w:style>
  <w:style w:type="character" w:customStyle="1" w:styleId="afb">
    <w:name w:val="Текст примечания Знак"/>
    <w:basedOn w:val="a0"/>
    <w:link w:val="afa"/>
    <w:uiPriority w:val="99"/>
    <w:semiHidden/>
    <w:rsid w:val="00CC0095"/>
    <w:rPr>
      <w:rFonts w:ascii="Times New Roman" w:eastAsia="PMingLiU" w:hAnsi="Times New Roman" w:cs="Times New Roman"/>
      <w:sz w:val="20"/>
      <w:szCs w:val="20"/>
      <w:lang w:eastAsia="ar-SA"/>
    </w:rPr>
  </w:style>
  <w:style w:type="table" w:styleId="afc">
    <w:name w:val="Table Grid"/>
    <w:basedOn w:val="a1"/>
    <w:uiPriority w:val="59"/>
    <w:rsid w:val="005E7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5E75E2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paragraph" w:styleId="afd">
    <w:name w:val="annotation subject"/>
    <w:basedOn w:val="afa"/>
    <w:next w:val="afa"/>
    <w:link w:val="afe"/>
    <w:uiPriority w:val="99"/>
    <w:semiHidden/>
    <w:unhideWhenUsed/>
    <w:rsid w:val="00152617"/>
    <w:rPr>
      <w:b/>
      <w:bCs/>
    </w:rPr>
  </w:style>
  <w:style w:type="character" w:customStyle="1" w:styleId="afe">
    <w:name w:val="Тема примечания Знак"/>
    <w:basedOn w:val="afb"/>
    <w:link w:val="afd"/>
    <w:uiPriority w:val="99"/>
    <w:semiHidden/>
    <w:rsid w:val="00152617"/>
    <w:rPr>
      <w:rFonts w:ascii="Times New Roman" w:eastAsia="PMingLiU" w:hAnsi="Times New Roman" w:cs="Times New Roman"/>
      <w:b/>
      <w:bCs/>
      <w:sz w:val="20"/>
      <w:szCs w:val="20"/>
      <w:lang w:eastAsia="ar-SA"/>
    </w:rPr>
  </w:style>
  <w:style w:type="paragraph" w:customStyle="1" w:styleId="18">
    <w:name w:val="Обычный1"/>
    <w:rsid w:val="00335FF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Standard">
    <w:name w:val="Standard"/>
    <w:rsid w:val="00335FF8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ConsNonformat">
    <w:name w:val="ConsNonformat"/>
    <w:rsid w:val="00335FF8"/>
    <w:pPr>
      <w:suppressAutoHyphens/>
      <w:autoSpaceDN w:val="0"/>
      <w:spacing w:after="0" w:line="100" w:lineRule="atLeast"/>
      <w:textAlignment w:val="baseline"/>
    </w:pPr>
    <w:rPr>
      <w:rFonts w:ascii="Consultant" w:eastAsia="Times New Roman" w:hAnsi="Consultant" w:cs="Times New Roman"/>
      <w:kern w:val="3"/>
      <w:sz w:val="24"/>
      <w:szCs w:val="20"/>
      <w:lang w:eastAsia="ar-SA" w:bidi="hi-IN"/>
    </w:rPr>
  </w:style>
  <w:style w:type="paragraph" w:styleId="aff">
    <w:name w:val="No Spacing"/>
    <w:qFormat/>
    <w:rsid w:val="00EA328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anker.ru/doc/akt-priema-peredachi-avtomobily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4DE2061417F01A76564EB4E614820D972580323CCDCF501A12BBFEF7A2E1645AA680D87351B801Dz0b6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1244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8325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Эрлих Маргарита Евгеньевна</dc:creator>
  <cp:lastModifiedBy>Алексей Мишанин</cp:lastModifiedBy>
  <cp:revision>4</cp:revision>
  <cp:lastPrinted>2017-10-25T07:41:00Z</cp:lastPrinted>
  <dcterms:created xsi:type="dcterms:W3CDTF">2023-03-30T15:57:00Z</dcterms:created>
  <dcterms:modified xsi:type="dcterms:W3CDTF">2023-03-30T16:05:00Z</dcterms:modified>
</cp:coreProperties>
</file>