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5632FC" w:rsidRDefault="00B56DC2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B56DC2">
        <w:rPr>
          <w:bCs/>
          <w:sz w:val="22"/>
          <w:szCs w:val="22"/>
        </w:rPr>
        <w:t xml:space="preserve">ООО "А ПЛЮС ПАРК ПУШКИН" (ИНН 7802802837, ОГРН 1127847508667) в лице конкурсного управляющего </w:t>
      </w:r>
      <w:proofErr w:type="spellStart"/>
      <w:r w:rsidRPr="00B56DC2">
        <w:rPr>
          <w:bCs/>
          <w:sz w:val="22"/>
          <w:szCs w:val="22"/>
        </w:rPr>
        <w:t>Банкина</w:t>
      </w:r>
      <w:proofErr w:type="spellEnd"/>
      <w:r w:rsidRPr="00B56DC2">
        <w:rPr>
          <w:bCs/>
          <w:sz w:val="22"/>
          <w:szCs w:val="22"/>
        </w:rPr>
        <w:t xml:space="preserve"> Александра Федоровича (ИНН 344502864051), действующего на основании Решения </w:t>
      </w:r>
      <w:bookmarkStart w:id="4" w:name="_Hlk124419907"/>
      <w:r w:rsidRPr="00B56DC2">
        <w:rPr>
          <w:bCs/>
          <w:sz w:val="22"/>
          <w:szCs w:val="22"/>
        </w:rPr>
        <w:t>Арбитражного суда</w:t>
      </w:r>
      <w:bookmarkEnd w:id="4"/>
      <w:r w:rsidRPr="00B56DC2">
        <w:rPr>
          <w:bCs/>
          <w:sz w:val="22"/>
          <w:szCs w:val="22"/>
        </w:rPr>
        <w:t xml:space="preserve"> города </w:t>
      </w:r>
      <w:bookmarkStart w:id="5" w:name="_Hlk124419886"/>
      <w:r w:rsidRPr="00B56DC2">
        <w:rPr>
          <w:bCs/>
          <w:sz w:val="22"/>
          <w:szCs w:val="22"/>
        </w:rPr>
        <w:t>Санкт-Петербурга и Ленинградской</w:t>
      </w:r>
      <w:r w:rsidR="00EC5262">
        <w:rPr>
          <w:bCs/>
          <w:sz w:val="22"/>
          <w:szCs w:val="22"/>
        </w:rPr>
        <w:t xml:space="preserve"> области</w:t>
      </w:r>
      <w:r w:rsidRPr="00B56DC2">
        <w:rPr>
          <w:bCs/>
          <w:sz w:val="22"/>
          <w:szCs w:val="22"/>
        </w:rPr>
        <w:t xml:space="preserve"> </w:t>
      </w:r>
      <w:bookmarkEnd w:id="5"/>
      <w:r w:rsidRPr="00B56DC2">
        <w:rPr>
          <w:bCs/>
          <w:sz w:val="22"/>
          <w:szCs w:val="22"/>
        </w:rPr>
        <w:t>по делу № А56-2489/2022 от 24.08.2022г. (резолютивная часть объявлена 18.08.2022), именуемый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 г. № 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 xml:space="preserve">, входящее в состав Лота № </w:t>
      </w:r>
      <w:r w:rsidR="0022253A">
        <w:rPr>
          <w:sz w:val="22"/>
          <w:szCs w:val="22"/>
        </w:rPr>
        <w:t>____________</w:t>
      </w:r>
      <w:r w:rsidR="00741ACA" w:rsidRPr="00A43059">
        <w:rPr>
          <w:sz w:val="22"/>
          <w:szCs w:val="22"/>
        </w:rPr>
        <w:t>(далее - 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 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EC5262" w:rsidRPr="00EC5262">
        <w:rPr>
          <w:rFonts w:eastAsia="Times New Roman"/>
          <w:sz w:val="22"/>
          <w:szCs w:val="22"/>
          <w:lang w:eastAsia="ru-RU"/>
        </w:rPr>
        <w:t>Санкт-Петербурга и Ленинградской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 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 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4F554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567" w:right="1134" w:bottom="568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480D33" w:rsidRPr="008154D4" w:rsidTr="00041EDC">
        <w:tc>
          <w:tcPr>
            <w:tcW w:w="4487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5A435C" w:rsidRPr="009E139F" w:rsidTr="005A435C">
              <w:trPr>
                <w:trHeight w:val="2569"/>
              </w:trPr>
              <w:tc>
                <w:tcPr>
                  <w:tcW w:w="9322" w:type="dxa"/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A435C" w:rsidRDefault="007335B0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7335B0">
                    <w:rPr>
                      <w:b/>
                      <w:bCs/>
                      <w:iCs/>
                      <w:sz w:val="22"/>
                      <w:szCs w:val="22"/>
                    </w:rPr>
                    <w:t>ООО "А ПЛЮС ПАРК ПУШКИН"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7335B0" w:rsidRDefault="005632FC" w:rsidP="007335B0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5632FC">
                    <w:rPr>
                      <w:b/>
                      <w:sz w:val="22"/>
                      <w:szCs w:val="22"/>
                    </w:rPr>
                    <w:t xml:space="preserve">Юр. адрес: </w:t>
                  </w:r>
                  <w:r w:rsidR="007335B0" w:rsidRPr="007335B0">
                    <w:rPr>
                      <w:sz w:val="22"/>
                      <w:szCs w:val="22"/>
                    </w:rPr>
                    <w:t xml:space="preserve">196650, г. САНКТ-ПЕТЕРБУРГ, </w:t>
                  </w:r>
                </w:p>
                <w:p w:rsidR="007335B0" w:rsidRPr="007335B0" w:rsidRDefault="007335B0" w:rsidP="007335B0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7335B0">
                    <w:rPr>
                      <w:sz w:val="22"/>
                      <w:szCs w:val="22"/>
                    </w:rPr>
                    <w:t xml:space="preserve">г. КОЛПИНО, ул. </w:t>
                  </w:r>
                  <w:r w:rsidRPr="007335B0">
                    <w:rPr>
                      <w:sz w:val="22"/>
                      <w:szCs w:val="22"/>
                    </w:rPr>
                    <w:t>Ф</w:t>
                  </w:r>
                  <w:r>
                    <w:rPr>
                      <w:sz w:val="22"/>
                      <w:szCs w:val="22"/>
                    </w:rPr>
                    <w:t>инляндская</w:t>
                  </w:r>
                  <w:r w:rsidRPr="007335B0">
                    <w:rPr>
                      <w:sz w:val="22"/>
                      <w:szCs w:val="22"/>
                    </w:rPr>
                    <w:t>, дом 38, литер А,</w:t>
                  </w:r>
                </w:p>
                <w:p w:rsidR="005632FC" w:rsidRPr="005632FC" w:rsidRDefault="007335B0" w:rsidP="007335B0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7335B0">
                    <w:rPr>
                      <w:sz w:val="22"/>
                      <w:szCs w:val="22"/>
                    </w:rPr>
                    <w:t xml:space="preserve"> помещение №1-Н ОФИС 73.1</w:t>
                  </w:r>
                </w:p>
                <w:p w:rsidR="00B37C4F" w:rsidRPr="00B37C4F" w:rsidRDefault="005632FC" w:rsidP="00B37C4F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5632FC">
                    <w:rPr>
                      <w:b/>
                      <w:sz w:val="22"/>
                      <w:szCs w:val="22"/>
                    </w:rPr>
                    <w:t xml:space="preserve">Почтовый адрес: </w:t>
                  </w:r>
                  <w:r w:rsidR="00B37C4F" w:rsidRPr="00B37C4F">
                    <w:rPr>
                      <w:sz w:val="22"/>
                      <w:szCs w:val="22"/>
                    </w:rPr>
                    <w:t xml:space="preserve">196650, г. САНКТ-ПЕТЕРБУРГ, </w:t>
                  </w:r>
                </w:p>
                <w:p w:rsidR="00B37C4F" w:rsidRPr="00B37C4F" w:rsidRDefault="00B37C4F" w:rsidP="00B37C4F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B37C4F">
                    <w:rPr>
                      <w:sz w:val="22"/>
                      <w:szCs w:val="22"/>
                    </w:rPr>
                    <w:t>г. КОЛПИНО, ул. Финляндская, дом 38, литер А,</w:t>
                  </w:r>
                </w:p>
                <w:p w:rsidR="005632FC" w:rsidRPr="005632FC" w:rsidRDefault="00B37C4F" w:rsidP="00B37C4F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B37C4F">
                    <w:rPr>
                      <w:sz w:val="22"/>
                      <w:szCs w:val="22"/>
                    </w:rPr>
                    <w:t xml:space="preserve"> помещение №1-Н ОФИС 73.1</w:t>
                  </w:r>
                </w:p>
                <w:p w:rsidR="005A435C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ИНН 7802802837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спец/с 40702810832000015059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Филиал «Санкт-Петербургский» 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АО «Альфа-Банк», 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к/с 30101810600000000786</w:t>
                  </w:r>
                </w:p>
                <w:p w:rsidR="005A435C" w:rsidRPr="009E139F" w:rsidRDefault="00DD3E25" w:rsidP="00DD3E25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DD3E25">
                    <w:rPr>
                      <w:color w:val="00000A"/>
                      <w:sz w:val="22"/>
                      <w:szCs w:val="22"/>
                      <w:lang w:bidi="hi-IN"/>
                    </w:rPr>
                    <w:t>БИК 044030786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0D6BAC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«ЧИКЕН-ОПТ»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</w:t>
                  </w:r>
                  <w:r w:rsidRPr="004A22DC">
                    <w:rPr>
                      <w:szCs w:val="22"/>
                    </w:rPr>
                    <w:t xml:space="preserve">, </w:t>
                  </w:r>
                  <w:r w:rsidRPr="000D6BAC">
                    <w:rPr>
                      <w:szCs w:val="22"/>
                    </w:rPr>
                    <w:t>проезд Крутой, д. 8А</w:t>
                  </w:r>
                </w:p>
                <w:p w:rsidR="005A435C" w:rsidRPr="000D6BA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Волгоград, проезд Крутой, д. 8А</w:t>
                  </w:r>
                </w:p>
                <w:p w:rsidR="005A435C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</w:rPr>
                    <w:t>3443112781</w:t>
                  </w: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1113443009613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р/с №40702810226010006075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в Филиал</w:t>
                  </w:r>
                  <w:r>
                    <w:rPr>
                      <w:sz w:val="22"/>
                      <w:szCs w:val="22"/>
                      <w:lang w:eastAsia="ru-RU"/>
                    </w:rPr>
                    <w:t>е</w:t>
                  </w: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 «Ростовский»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АО «Альфа-Банк»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к/с №30101810500000000207,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БИК 046015207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5A435C" w:rsidRPr="009E139F" w:rsidTr="005A435C">
              <w:trPr>
                <w:trHeight w:val="1236"/>
              </w:trPr>
              <w:tc>
                <w:tcPr>
                  <w:tcW w:w="9322" w:type="dxa"/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 w:rsidR="00566721">
                    <w:t xml:space="preserve"> </w:t>
                  </w:r>
                  <w:proofErr w:type="spellStart"/>
                  <w:r w:rsidR="00566721" w:rsidRPr="00566721">
                    <w:rPr>
                      <w:b/>
                      <w:sz w:val="24"/>
                      <w:szCs w:val="24"/>
                    </w:rPr>
                    <w:t>Банкин</w:t>
                  </w:r>
                  <w:proofErr w:type="spellEnd"/>
                  <w:r w:rsidR="00566721" w:rsidRPr="00566721">
                    <w:rPr>
                      <w:b/>
                      <w:sz w:val="24"/>
                      <w:szCs w:val="24"/>
                    </w:rPr>
                    <w:t xml:space="preserve"> А.Ф</w:t>
                  </w:r>
                  <w:r w:rsidR="002D24F0">
                    <w:rPr>
                      <w:b/>
                      <w:sz w:val="24"/>
                      <w:szCs w:val="24"/>
                    </w:rPr>
                    <w:t>./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Капустников С.А.</w:t>
                  </w:r>
                  <w:r w:rsidRPr="009E139F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Default="00480D33" w:rsidP="00041EDC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 w:rsidP="00584092">
      <w:pPr>
        <w:pageBreakBefore/>
        <w:rPr>
          <w:sz w:val="22"/>
          <w:szCs w:val="22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51325A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6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________________  20___  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AE7FE5" w:rsidRDefault="00566721" w:rsidP="00196561">
      <w:pPr>
        <w:ind w:firstLine="567"/>
        <w:jc w:val="both"/>
      </w:pPr>
      <w:r w:rsidRPr="00566721">
        <w:rPr>
          <w:bCs/>
        </w:rPr>
        <w:t xml:space="preserve">ООО "А ПЛЮС ПАРК ПУШКИН" (ИНН 7802802837, ОГРН 1127847508667) в лице конкурсного управляющего </w:t>
      </w:r>
      <w:proofErr w:type="spellStart"/>
      <w:r w:rsidRPr="00566721">
        <w:rPr>
          <w:bCs/>
        </w:rPr>
        <w:t>Банкина</w:t>
      </w:r>
      <w:proofErr w:type="spellEnd"/>
      <w:r w:rsidRPr="00566721">
        <w:rPr>
          <w:bCs/>
        </w:rPr>
        <w:t xml:space="preserve"> Александра Федоровича (ИНН 344502864051), действующего на основании Решения Арбитражного суда города Санкт-Петербурга и Ленинградской области по делу № А56-2489/2022 от 24.08.2022г. (резолютивная часть объявлена 18.08.2022), именуемый в дальнейшем «Продавец» с одной стороны, и ________________ в лице ___________________, действующего на основании _____________________________, именуемое в дальнейшем «Покупатель», далее совместно именуемые – «Стороны», </w:t>
      </w:r>
      <w:r w:rsidR="00196561" w:rsidRPr="00AE7FE5">
        <w:t>составили настоящий акт о том, что в соответствии с Договором купли-продажи от «____» ________________ 20____ г. Продавец передал, а Покупатель принял следующее имущество: ____________________________________________________________________.</w:t>
      </w: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Pr="00AE7FE5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480D33" w:rsidRPr="00AE7FE5" w:rsidRDefault="00480D33" w:rsidP="00196561">
      <w:pPr>
        <w:ind w:firstLine="567"/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480D33" w:rsidRPr="008154D4" w:rsidTr="00041EDC">
        <w:tc>
          <w:tcPr>
            <w:tcW w:w="4487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566721" w:rsidRPr="009E139F" w:rsidTr="004A22DC">
              <w:trPr>
                <w:trHeight w:val="2569"/>
              </w:trPr>
              <w:tc>
                <w:tcPr>
                  <w:tcW w:w="9322" w:type="dxa"/>
                </w:tcPr>
                <w:tbl>
                  <w:tblPr>
                    <w:tblW w:w="18644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644"/>
                  </w:tblGrid>
                  <w:tr w:rsidR="00566721" w:rsidRPr="00474960" w:rsidTr="00362BF6">
                    <w:trPr>
                      <w:trHeight w:val="2569"/>
                    </w:trPr>
                    <w:tc>
                      <w:tcPr>
                        <w:tcW w:w="9322" w:type="dxa"/>
                      </w:tcPr>
                      <w:p w:rsidR="00566721" w:rsidRPr="00474960" w:rsidRDefault="00566721" w:rsidP="00566721">
                        <w:pPr>
                          <w:pStyle w:val="Standard"/>
                          <w:rPr>
                            <w:b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b/>
                            <w:bCs/>
                            <w:iCs/>
                            <w:sz w:val="22"/>
                            <w:szCs w:val="22"/>
                          </w:rPr>
                          <w:t>ПРОДАВЕЦ</w:t>
                        </w:r>
                      </w:p>
                      <w:p w:rsidR="00566721" w:rsidRPr="00474960" w:rsidRDefault="00566721" w:rsidP="00566721">
                        <w:pPr>
                          <w:pStyle w:val="Standard"/>
                          <w:rPr>
                            <w:b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  <w:p w:rsidR="00566721" w:rsidRPr="00474960" w:rsidRDefault="00566721" w:rsidP="00566721">
                        <w:pPr>
                          <w:pStyle w:val="Standard"/>
                          <w:rPr>
                            <w:b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b/>
                            <w:bCs/>
                            <w:iCs/>
                            <w:sz w:val="22"/>
                            <w:szCs w:val="22"/>
                          </w:rPr>
                          <w:t>ООО "А ПЛЮС ПАРК ПУШКИН"</w:t>
                        </w:r>
                      </w:p>
                      <w:p w:rsidR="00566721" w:rsidRPr="00474960" w:rsidRDefault="00566721" w:rsidP="00566721">
                        <w:pPr>
                          <w:pStyle w:val="Standard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b/>
                            <w:sz w:val="22"/>
                            <w:szCs w:val="22"/>
                          </w:rPr>
                          <w:t xml:space="preserve">Юр. адрес: </w:t>
                        </w:r>
                        <w:r w:rsidRPr="00474960">
                          <w:rPr>
                            <w:sz w:val="22"/>
                            <w:szCs w:val="22"/>
                          </w:rPr>
                          <w:t xml:space="preserve">196650, г. САНКТ-ПЕТЕРБУРГ, </w:t>
                        </w: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sz w:val="22"/>
                            <w:szCs w:val="22"/>
                          </w:rPr>
                          <w:t>г. КОЛПИНО, ул. Финляндская, дом 38, литер А,</w:t>
                        </w: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sz w:val="22"/>
                            <w:szCs w:val="22"/>
                          </w:rPr>
                          <w:t xml:space="preserve"> помещение №1-Н ОФИС 73.1</w:t>
                        </w: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b/>
                            <w:sz w:val="22"/>
                            <w:szCs w:val="22"/>
                          </w:rPr>
                          <w:t xml:space="preserve">Почтовый адрес: </w:t>
                        </w:r>
                        <w:r w:rsidRPr="00474960">
                          <w:rPr>
                            <w:sz w:val="22"/>
                            <w:szCs w:val="22"/>
                          </w:rPr>
                          <w:t xml:space="preserve">196650, г. САНКТ-ПЕТЕРБУРГ, </w:t>
                        </w: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sz w:val="22"/>
                            <w:szCs w:val="22"/>
                          </w:rPr>
                          <w:t>г. КОЛПИНО, ул. Финляндская, дом 38, литер А,</w:t>
                        </w:r>
                      </w:p>
                      <w:p w:rsidR="00566721" w:rsidRPr="00474960" w:rsidRDefault="00566721" w:rsidP="00566721">
                        <w:pPr>
                          <w:autoSpaceDE/>
                          <w:ind w:right="-26"/>
                          <w:rPr>
                            <w:sz w:val="22"/>
                            <w:szCs w:val="22"/>
                          </w:rPr>
                        </w:pPr>
                        <w:r w:rsidRPr="00474960">
                          <w:rPr>
                            <w:sz w:val="22"/>
                            <w:szCs w:val="22"/>
                          </w:rPr>
                          <w:t xml:space="preserve"> помещение №1-Н ОФИС 73.1</w:t>
                        </w:r>
                      </w:p>
                      <w:p w:rsidR="00566721" w:rsidRPr="00474960" w:rsidRDefault="00566721" w:rsidP="00566721">
                        <w:pPr>
                          <w:pStyle w:val="ConsNonformat"/>
                          <w:ind w:right="-26"/>
                          <w:jc w:val="both"/>
                          <w:rPr>
                            <w:rFonts w:ascii="Times New Roman" w:hAnsi="Times New Roman"/>
                            <w:color w:val="00000A"/>
                            <w:sz w:val="22"/>
                            <w:szCs w:val="22"/>
                          </w:rPr>
                        </w:pPr>
                      </w:p>
                      <w:p w:rsidR="00566721" w:rsidRPr="00474960" w:rsidRDefault="00566721" w:rsidP="00566721">
                        <w:pPr>
                          <w:widowControl/>
                          <w:autoSpaceDE/>
                          <w:autoSpaceDN w:val="0"/>
                          <w:spacing w:line="100" w:lineRule="atLeast"/>
                          <w:ind w:right="-26"/>
                          <w:jc w:val="both"/>
                          <w:textAlignment w:val="baseline"/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</w:pPr>
                        <w:r w:rsidRPr="00474960"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  <w:t>ИНН 7802802837</w:t>
                        </w:r>
                      </w:p>
                      <w:p w:rsidR="00566721" w:rsidRPr="00474960" w:rsidRDefault="00566721" w:rsidP="00566721">
                        <w:pPr>
                          <w:widowControl/>
                          <w:autoSpaceDE/>
                          <w:autoSpaceDN w:val="0"/>
                          <w:spacing w:line="100" w:lineRule="atLeast"/>
                          <w:ind w:right="-26"/>
                          <w:jc w:val="both"/>
                          <w:textAlignment w:val="baseline"/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</w:pPr>
                        <w:r w:rsidRPr="00474960"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  <w:t>спец/с 40702810832000015059</w:t>
                        </w:r>
                      </w:p>
                      <w:p w:rsidR="00566721" w:rsidRPr="00474960" w:rsidRDefault="00566721" w:rsidP="00566721">
                        <w:pPr>
                          <w:widowControl/>
                          <w:autoSpaceDE/>
                          <w:autoSpaceDN w:val="0"/>
                          <w:spacing w:line="100" w:lineRule="atLeast"/>
                          <w:ind w:right="-26"/>
                          <w:jc w:val="both"/>
                          <w:textAlignment w:val="baseline"/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</w:pPr>
                        <w:r w:rsidRPr="00474960"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  <w:t xml:space="preserve">Филиал «Санкт-Петербургский» </w:t>
                        </w:r>
                      </w:p>
                      <w:p w:rsidR="00566721" w:rsidRPr="00474960" w:rsidRDefault="00566721" w:rsidP="00566721">
                        <w:pPr>
                          <w:widowControl/>
                          <w:autoSpaceDE/>
                          <w:autoSpaceDN w:val="0"/>
                          <w:spacing w:line="100" w:lineRule="atLeast"/>
                          <w:ind w:right="-26"/>
                          <w:jc w:val="both"/>
                          <w:textAlignment w:val="baseline"/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</w:pPr>
                        <w:r w:rsidRPr="00474960"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  <w:t xml:space="preserve">АО «Альфа-Банк», </w:t>
                        </w:r>
                      </w:p>
                      <w:p w:rsidR="00566721" w:rsidRPr="00474960" w:rsidRDefault="00566721" w:rsidP="00566721">
                        <w:pPr>
                          <w:widowControl/>
                          <w:autoSpaceDE/>
                          <w:autoSpaceDN w:val="0"/>
                          <w:spacing w:line="100" w:lineRule="atLeast"/>
                          <w:ind w:right="-26"/>
                          <w:jc w:val="both"/>
                          <w:textAlignment w:val="baseline"/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</w:pPr>
                        <w:r w:rsidRPr="00474960">
                          <w:rPr>
                            <w:color w:val="00000A"/>
                            <w:kern w:val="3"/>
                            <w:sz w:val="22"/>
                            <w:szCs w:val="22"/>
                            <w:lang w:bidi="hi-IN"/>
                          </w:rPr>
                          <w:t>к/с 30101810600000000786</w:t>
                        </w:r>
                      </w:p>
                      <w:p w:rsidR="00566721" w:rsidRPr="00474960" w:rsidRDefault="00566721" w:rsidP="00566721">
                        <w:pPr>
                          <w:pStyle w:val="Standard"/>
                          <w:rPr>
                            <w:kern w:val="0"/>
                            <w:sz w:val="22"/>
                            <w:szCs w:val="22"/>
                            <w:lang w:eastAsia="ru-RU"/>
                          </w:rPr>
                        </w:pPr>
                        <w:r w:rsidRPr="00474960">
                          <w:rPr>
                            <w:color w:val="00000A"/>
                            <w:sz w:val="22"/>
                            <w:szCs w:val="22"/>
                            <w:lang w:bidi="hi-IN"/>
                          </w:rPr>
                          <w:t>БИК 044030786</w:t>
                        </w:r>
                      </w:p>
                      <w:p w:rsidR="00566721" w:rsidRPr="00474960" w:rsidRDefault="00566721" w:rsidP="00566721">
                        <w:pPr>
                          <w:pStyle w:val="19"/>
                          <w:ind w:right="-26"/>
                          <w:rPr>
                            <w:szCs w:val="22"/>
                          </w:rPr>
                        </w:pPr>
                      </w:p>
                    </w:tc>
                  </w:tr>
                  <w:tr w:rsidR="00566721" w:rsidRPr="00474960" w:rsidTr="00362BF6">
                    <w:trPr>
                      <w:trHeight w:val="1236"/>
                    </w:trPr>
                    <w:tc>
                      <w:tcPr>
                        <w:tcW w:w="9322" w:type="dxa"/>
                      </w:tcPr>
                      <w:p w:rsidR="00566721" w:rsidRPr="00474960" w:rsidRDefault="00566721" w:rsidP="00566721">
                        <w:pPr>
                          <w:pStyle w:val="Standard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74960">
                          <w:rPr>
                            <w:b/>
                            <w:sz w:val="24"/>
                            <w:szCs w:val="24"/>
                          </w:rPr>
                          <w:t>Конкурсный управляющий</w:t>
                        </w:r>
                        <w:r w:rsidRPr="00474960">
                          <w:rPr>
                            <w:b/>
                            <w:sz w:val="24"/>
                            <w:szCs w:val="24"/>
                          </w:rPr>
                          <w:tab/>
                        </w:r>
                      </w:p>
                      <w:p w:rsidR="00566721" w:rsidRPr="00474960" w:rsidRDefault="00566721" w:rsidP="00566721">
                        <w:pPr>
                          <w:pStyle w:val="Standard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  <w:p w:rsidR="00566721" w:rsidRPr="00474960" w:rsidRDefault="00566721" w:rsidP="00566721">
                        <w:pPr>
                          <w:pStyle w:val="Standard"/>
                          <w:jc w:val="both"/>
                        </w:pPr>
                        <w:r w:rsidRPr="00474960">
                          <w:rPr>
                            <w:b/>
                            <w:sz w:val="24"/>
                            <w:szCs w:val="24"/>
                          </w:rPr>
                          <w:t>___________________/</w:t>
                        </w:r>
                        <w:r w:rsidRPr="00474960">
                          <w:t xml:space="preserve"> </w:t>
                        </w:r>
                        <w:proofErr w:type="spellStart"/>
                        <w:r w:rsidRPr="00474960">
                          <w:rPr>
                            <w:b/>
                            <w:sz w:val="24"/>
                            <w:szCs w:val="24"/>
                          </w:rPr>
                          <w:t>Банкин</w:t>
                        </w:r>
                        <w:proofErr w:type="spellEnd"/>
                        <w:r w:rsidRPr="00474960">
                          <w:rPr>
                            <w:b/>
                            <w:sz w:val="24"/>
                            <w:szCs w:val="24"/>
                          </w:rPr>
                          <w:t xml:space="preserve"> А.Ф./</w:t>
                        </w:r>
                      </w:p>
                    </w:tc>
                  </w:tr>
                </w:tbl>
                <w:p w:rsidR="00566721" w:rsidRDefault="00566721" w:rsidP="00566721"/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6721" w:rsidRDefault="00566721" w:rsidP="0056672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566721" w:rsidRDefault="00566721" w:rsidP="0056672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66721" w:rsidRPr="009E139F" w:rsidRDefault="00566721" w:rsidP="0056672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9E139F">
                    <w:rPr>
                      <w:b/>
                      <w:bCs/>
                      <w:iCs/>
                      <w:sz w:val="22"/>
                      <w:szCs w:val="22"/>
                    </w:rPr>
                    <w:t>ООО «Краснобродский Южный»</w:t>
                  </w:r>
                </w:p>
                <w:p w:rsidR="00566721" w:rsidRPr="009E139F" w:rsidRDefault="00566721" w:rsidP="00566721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566721" w:rsidRPr="009E139F" w:rsidRDefault="00566721" w:rsidP="0056672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9E139F">
                    <w:rPr>
                      <w:szCs w:val="22"/>
                    </w:rPr>
                    <w:t>650066, г. Кемерово, Октябрьский проспект, д. 2 Б, помещение 601</w:t>
                  </w:r>
                </w:p>
                <w:p w:rsidR="00566721" w:rsidRDefault="00566721" w:rsidP="0056672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9E139F">
                    <w:rPr>
                      <w:szCs w:val="22"/>
                    </w:rPr>
                    <w:t xml:space="preserve">650066, г. Кемерово, </w:t>
                  </w:r>
                </w:p>
                <w:p w:rsidR="00566721" w:rsidRPr="009E139F" w:rsidRDefault="00566721" w:rsidP="0056672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szCs w:val="22"/>
                    </w:rPr>
                    <w:t>Октябрьский проспект, д. 2 Б, помещение 601</w:t>
                  </w:r>
                </w:p>
                <w:p w:rsidR="00566721" w:rsidRPr="009E139F" w:rsidRDefault="00566721" w:rsidP="0056672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9E139F">
                    <w:rPr>
                      <w:rFonts w:ascii="Times New Roman" w:hAnsi="Times New Roman"/>
                      <w:sz w:val="22"/>
                      <w:szCs w:val="22"/>
                    </w:rPr>
                    <w:t>4202037762</w:t>
                  </w:r>
                </w:p>
                <w:p w:rsidR="00566721" w:rsidRPr="009E139F" w:rsidRDefault="00566721" w:rsidP="0056672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9E139F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1094202002003</w:t>
                  </w:r>
                </w:p>
                <w:p w:rsidR="00566721" w:rsidRDefault="00566721" w:rsidP="0056672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sz w:val="22"/>
                      <w:szCs w:val="22"/>
                      <w:lang w:eastAsia="ru-RU"/>
                    </w:rPr>
                    <w:t xml:space="preserve">р/с 40702810023060002038 в </w:t>
                  </w:r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 xml:space="preserve">филиале </w:t>
                  </w:r>
                </w:p>
                <w:p w:rsidR="00566721" w:rsidRDefault="00566721" w:rsidP="0056672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>«Новосибирский» АО «</w:t>
                  </w:r>
                  <w:proofErr w:type="spellStart"/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>Альфа-банк</w:t>
                  </w:r>
                  <w:proofErr w:type="spellEnd"/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 xml:space="preserve">», </w:t>
                  </w:r>
                </w:p>
                <w:p w:rsidR="00566721" w:rsidRDefault="00566721" w:rsidP="0056672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 xml:space="preserve">к/с 30101810600000000774, </w:t>
                  </w:r>
                </w:p>
                <w:p w:rsidR="00566721" w:rsidRPr="009E139F" w:rsidRDefault="00566721" w:rsidP="0056672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kern w:val="0"/>
                      <w:sz w:val="22"/>
                      <w:szCs w:val="22"/>
                      <w:lang w:eastAsia="ru-RU"/>
                    </w:rPr>
                    <w:t>БИК 045004774</w:t>
                  </w:r>
                </w:p>
                <w:p w:rsidR="00566721" w:rsidRPr="009E139F" w:rsidRDefault="00566721" w:rsidP="00566721">
                  <w:pPr>
                    <w:pStyle w:val="Standard"/>
                    <w:rPr>
                      <w:sz w:val="22"/>
                      <w:szCs w:val="22"/>
                    </w:rPr>
                  </w:pPr>
                </w:p>
                <w:p w:rsidR="00566721" w:rsidRPr="009E139F" w:rsidRDefault="00566721" w:rsidP="00566721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566721" w:rsidRPr="009E139F" w:rsidTr="004A22DC">
              <w:trPr>
                <w:trHeight w:val="1236"/>
              </w:trPr>
              <w:tc>
                <w:tcPr>
                  <w:tcW w:w="9322" w:type="dxa"/>
                </w:tcPr>
                <w:p w:rsidR="00566721" w:rsidRDefault="00566721" w:rsidP="00566721">
                  <w:bookmarkStart w:id="6" w:name="_GoBack"/>
                  <w:bookmarkEnd w:id="6"/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6721" w:rsidRPr="009E139F" w:rsidRDefault="00566721" w:rsidP="0056672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566721" w:rsidRPr="009E139F" w:rsidRDefault="00566721" w:rsidP="00566721">
                  <w:pPr>
                    <w:pStyle w:val="Standard"/>
                    <w:tabs>
                      <w:tab w:val="left" w:pos="1650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66721" w:rsidRPr="009E139F" w:rsidRDefault="00566721" w:rsidP="0056672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66721" w:rsidRPr="009E139F" w:rsidRDefault="00566721" w:rsidP="00566721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___________________/Сергеев В.В./</w:t>
                  </w:r>
                </w:p>
              </w:tc>
            </w:tr>
          </w:tbl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Default="00480D33" w:rsidP="00041EDC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196561" w:rsidRPr="00A43059" w:rsidRDefault="00196561">
      <w:pPr>
        <w:rPr>
          <w:sz w:val="22"/>
          <w:szCs w:val="22"/>
        </w:rPr>
      </w:pPr>
    </w:p>
    <w:sectPr w:rsidR="00196561" w:rsidRPr="00A43059" w:rsidSect="00903C9F">
      <w:headerReference w:type="even" r:id="rId17"/>
      <w:headerReference w:type="default" r:id="rId18"/>
      <w:footerReference w:type="default" r:id="rId19"/>
      <w:headerReference w:type="first" r:id="rId20"/>
      <w:type w:val="continuous"/>
      <w:pgSz w:w="11906" w:h="16838"/>
      <w:pgMar w:top="284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25A" w:rsidRDefault="0051325A">
      <w:r>
        <w:separator/>
      </w:r>
    </w:p>
  </w:endnote>
  <w:endnote w:type="continuationSeparator" w:id="0">
    <w:p w:rsidR="0051325A" w:rsidRDefault="0051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51325A" w:rsidP="006D2910">
    <w:pPr>
      <w:tabs>
        <w:tab w:val="center" w:pos="4818"/>
        <w:tab w:val="right" w:pos="963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51325A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25A" w:rsidRDefault="0051325A">
      <w:r>
        <w:separator/>
      </w:r>
    </w:p>
  </w:footnote>
  <w:footnote w:type="continuationSeparator" w:id="0">
    <w:p w:rsidR="0051325A" w:rsidRDefault="00513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51325A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51325A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51325A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51325A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51325A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51325A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51325A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C7784"/>
    <w:rsid w:val="001E22C7"/>
    <w:rsid w:val="001E3E96"/>
    <w:rsid w:val="001F4E19"/>
    <w:rsid w:val="001F794A"/>
    <w:rsid w:val="00216781"/>
    <w:rsid w:val="0022253A"/>
    <w:rsid w:val="00230698"/>
    <w:rsid w:val="002325D4"/>
    <w:rsid w:val="0025474B"/>
    <w:rsid w:val="002555D9"/>
    <w:rsid w:val="00261D88"/>
    <w:rsid w:val="00263071"/>
    <w:rsid w:val="00286747"/>
    <w:rsid w:val="002B7DE3"/>
    <w:rsid w:val="002C46D9"/>
    <w:rsid w:val="002C5316"/>
    <w:rsid w:val="002D01CF"/>
    <w:rsid w:val="002D24F0"/>
    <w:rsid w:val="002F707F"/>
    <w:rsid w:val="00305A4B"/>
    <w:rsid w:val="003127F6"/>
    <w:rsid w:val="0032073B"/>
    <w:rsid w:val="00321A1C"/>
    <w:rsid w:val="00346781"/>
    <w:rsid w:val="00386F59"/>
    <w:rsid w:val="00396F23"/>
    <w:rsid w:val="003B0494"/>
    <w:rsid w:val="003B4528"/>
    <w:rsid w:val="003E5657"/>
    <w:rsid w:val="003F23CF"/>
    <w:rsid w:val="003F6786"/>
    <w:rsid w:val="003F786B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5B4E"/>
    <w:rsid w:val="004F53D4"/>
    <w:rsid w:val="004F554F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7204C9"/>
    <w:rsid w:val="007335B0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E26"/>
    <w:rsid w:val="00837DA9"/>
    <w:rsid w:val="008608EF"/>
    <w:rsid w:val="0086759C"/>
    <w:rsid w:val="00871D63"/>
    <w:rsid w:val="0088080D"/>
    <w:rsid w:val="008C4006"/>
    <w:rsid w:val="008C49D5"/>
    <w:rsid w:val="009022A1"/>
    <w:rsid w:val="00903C9F"/>
    <w:rsid w:val="00923C3A"/>
    <w:rsid w:val="00947896"/>
    <w:rsid w:val="00955ECE"/>
    <w:rsid w:val="00981938"/>
    <w:rsid w:val="00981AFE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20C05"/>
    <w:rsid w:val="00F264E0"/>
    <w:rsid w:val="00F2765E"/>
    <w:rsid w:val="00F35DEB"/>
    <w:rsid w:val="00F50778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46362A4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blanker.ru/doc/akt-priema-peredachi-avtomobilya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E9B63-9551-4A51-87B9-B79222767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24</cp:revision>
  <cp:lastPrinted>2017-10-25T07:41:00Z</cp:lastPrinted>
  <dcterms:created xsi:type="dcterms:W3CDTF">2019-04-26T13:12:00Z</dcterms:created>
  <dcterms:modified xsi:type="dcterms:W3CDTF">2023-01-12T09:54:00Z</dcterms:modified>
</cp:coreProperties>
</file>