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202_</w:t>
      </w:r>
      <w:r w:rsidRPr="00BE476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Default="00434F9D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34F9D">
        <w:rPr>
          <w:rFonts w:ascii="Times New Roman" w:hAnsi="Times New Roman"/>
          <w:b/>
          <w:sz w:val="24"/>
          <w:szCs w:val="24"/>
        </w:rPr>
        <w:t>ООО УК «СМУ-3» (</w:t>
      </w:r>
      <w:r w:rsidRPr="00434F9D">
        <w:rPr>
          <w:rFonts w:ascii="Times New Roman" w:hAnsi="Times New Roman"/>
          <w:sz w:val="24"/>
          <w:szCs w:val="24"/>
        </w:rPr>
        <w:t xml:space="preserve">ИНН 6670425472) в лице конкурсного управляющего </w:t>
      </w:r>
      <w:proofErr w:type="spellStart"/>
      <w:r w:rsidRPr="00434F9D">
        <w:rPr>
          <w:rFonts w:ascii="Times New Roman" w:hAnsi="Times New Roman"/>
          <w:sz w:val="24"/>
          <w:szCs w:val="24"/>
        </w:rPr>
        <w:t>Шкарупина</w:t>
      </w:r>
      <w:proofErr w:type="spellEnd"/>
      <w:r w:rsidRPr="00434F9D">
        <w:rPr>
          <w:rFonts w:ascii="Times New Roman" w:hAnsi="Times New Roman"/>
          <w:sz w:val="24"/>
          <w:szCs w:val="24"/>
        </w:rPr>
        <w:t xml:space="preserve"> Александра Вячеславовича (ИНН 344502900888), действующего на основании Решением Арбитражного Свердловской области от 08.02.2021 по делу №А60-2127/2020</w:t>
      </w:r>
      <w:r>
        <w:rPr>
          <w:rFonts w:ascii="Times New Roman" w:hAnsi="Times New Roman"/>
          <w:sz w:val="24"/>
          <w:szCs w:val="24"/>
        </w:rPr>
        <w:t xml:space="preserve">, </w:t>
      </w:r>
      <w:r w:rsidR="006D68F3" w:rsidRPr="00D004BF">
        <w:rPr>
          <w:rFonts w:ascii="Times New Roman" w:hAnsi="Times New Roman"/>
          <w:sz w:val="24"/>
          <w:szCs w:val="24"/>
        </w:rPr>
        <w:t xml:space="preserve">именуемое далее «Цедент», </w:t>
      </w:r>
      <w:r w:rsidR="006D68F3">
        <w:rPr>
          <w:rFonts w:ascii="Times New Roman" w:hAnsi="Times New Roman"/>
          <w:sz w:val="24"/>
          <w:szCs w:val="24"/>
        </w:rPr>
        <w:t xml:space="preserve">и </w:t>
      </w:r>
      <w:r w:rsidR="007E485A">
        <w:rPr>
          <w:rFonts w:ascii="Times New Roman" w:hAnsi="Times New Roman"/>
          <w:b/>
          <w:sz w:val="24"/>
          <w:szCs w:val="24"/>
        </w:rPr>
        <w:t>_______________________________</w:t>
      </w:r>
      <w:r w:rsidR="006D68F3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>
        <w:rPr>
          <w:rFonts w:ascii="Times New Roman" w:hAnsi="Times New Roman"/>
          <w:sz w:val="24"/>
          <w:szCs w:val="24"/>
        </w:rPr>
        <w:t>Д</w:t>
      </w:r>
      <w:r w:rsidR="006D68F3">
        <w:rPr>
          <w:rFonts w:ascii="Times New Roman" w:hAnsi="Times New Roman"/>
          <w:sz w:val="24"/>
          <w:szCs w:val="24"/>
        </w:rPr>
        <w:t>оговор о нижеследующем:</w:t>
      </w:r>
    </w:p>
    <w:p w:rsidR="00686A86" w:rsidRDefault="00686A86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D68F3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0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0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1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1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2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2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4A4325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3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34F9D" w:rsidRPr="00434F9D" w:rsidRDefault="00434F9D" w:rsidP="00434F9D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434F9D">
                    <w:rPr>
                      <w:b/>
                      <w:sz w:val="24"/>
                      <w:szCs w:val="24"/>
                    </w:rPr>
                    <w:t xml:space="preserve">ООО УК «СМУ-3» 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Pr="00434F9D">
                    <w:rPr>
                      <w:sz w:val="24"/>
                      <w:szCs w:val="24"/>
                    </w:rPr>
                    <w:t>620066, г. Екатеринбург,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434F9D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434F9D">
                    <w:rPr>
                      <w:sz w:val="24"/>
                      <w:szCs w:val="24"/>
                    </w:rPr>
                    <w:t>, д.21Б, оф.6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Pr="00434F9D">
                    <w:rPr>
                      <w:sz w:val="24"/>
                      <w:szCs w:val="24"/>
                    </w:rPr>
                    <w:t xml:space="preserve">620137, г. Екатеринбург, 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434F9D">
                    <w:rPr>
                      <w:sz w:val="24"/>
                      <w:szCs w:val="24"/>
                    </w:rPr>
                    <w:t>Комвузовская</w:t>
                  </w:r>
                  <w:proofErr w:type="spellEnd"/>
                  <w:r w:rsidRPr="00434F9D">
                    <w:rPr>
                      <w:sz w:val="24"/>
                      <w:szCs w:val="24"/>
                    </w:rPr>
                    <w:t>, д.21Б, оф. 6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>ИНН 6670425472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>ОГРН 1146670014732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>(спец/с 40702810638030016844)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 xml:space="preserve">в ФИЛИАЛЕ "ЕКАТЕРИНБУРГСКИЙ" 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 xml:space="preserve">АО "АЛЬФА-БАНК" 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 xml:space="preserve">к/с 30101 810 1 0000 0000964 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>БИК 046577964</w:t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434F9D" w:rsidRPr="00434F9D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sz w:val="24"/>
                      <w:szCs w:val="24"/>
                    </w:rPr>
                    <w:t>Конкурсный управляющий</w:t>
                  </w:r>
                  <w:r w:rsidRPr="00434F9D">
                    <w:rPr>
                      <w:sz w:val="24"/>
                      <w:szCs w:val="24"/>
                    </w:rPr>
                    <w:tab/>
                  </w:r>
                </w:p>
                <w:p w:rsidR="00434F9D" w:rsidRPr="00434F9D" w:rsidRDefault="00434F9D" w:rsidP="00434F9D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434F9D" w:rsidP="00434F9D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434F9D">
                    <w:rPr>
                      <w:b/>
                      <w:sz w:val="24"/>
                      <w:szCs w:val="24"/>
                    </w:rPr>
                    <w:t>___________________/</w:t>
                  </w:r>
                  <w:proofErr w:type="spellStart"/>
                  <w:r w:rsidRPr="00434F9D">
                    <w:rPr>
                      <w:b/>
                      <w:sz w:val="24"/>
                      <w:szCs w:val="24"/>
                    </w:rPr>
                    <w:t>Шкарупин</w:t>
                  </w:r>
                  <w:proofErr w:type="spellEnd"/>
                  <w:r w:rsidRPr="00434F9D">
                    <w:rPr>
                      <w:b/>
                      <w:sz w:val="24"/>
                      <w:szCs w:val="24"/>
                    </w:rPr>
                    <w:t xml:space="preserve"> А.В./</w:t>
                  </w: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</w:pPr>
                  <w:bookmarkStart w:id="5" w:name="_GoBack"/>
                  <w:bookmarkEnd w:id="5"/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4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5F2" w:rsidRDefault="009035F2" w:rsidP="00233750">
      <w:pPr>
        <w:spacing w:after="0" w:line="240" w:lineRule="auto"/>
      </w:pPr>
      <w:r>
        <w:separator/>
      </w:r>
    </w:p>
  </w:endnote>
  <w:endnote w:type="continuationSeparator" w:id="0">
    <w:p w:rsidR="009035F2" w:rsidRDefault="009035F2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5F2" w:rsidRDefault="009035F2" w:rsidP="00233750">
      <w:pPr>
        <w:spacing w:after="0" w:line="240" w:lineRule="auto"/>
      </w:pPr>
      <w:r>
        <w:separator/>
      </w:r>
    </w:p>
  </w:footnote>
  <w:footnote w:type="continuationSeparator" w:id="0">
    <w:p w:rsidR="009035F2" w:rsidRDefault="009035F2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035F2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035F2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035F2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F2B15"/>
    <w:rsid w:val="003F3AC6"/>
    <w:rsid w:val="003F73CC"/>
    <w:rsid w:val="00404DAE"/>
    <w:rsid w:val="0042051D"/>
    <w:rsid w:val="00426FE3"/>
    <w:rsid w:val="00434F9D"/>
    <w:rsid w:val="00440253"/>
    <w:rsid w:val="00444A28"/>
    <w:rsid w:val="00447AC3"/>
    <w:rsid w:val="004A4325"/>
    <w:rsid w:val="004B2304"/>
    <w:rsid w:val="004C6E92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86A86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B486A"/>
    <w:rsid w:val="008D5A3D"/>
    <w:rsid w:val="008E039C"/>
    <w:rsid w:val="008E0937"/>
    <w:rsid w:val="008E495C"/>
    <w:rsid w:val="008E7A00"/>
    <w:rsid w:val="009035F2"/>
    <w:rsid w:val="00903B8E"/>
    <w:rsid w:val="00903D44"/>
    <w:rsid w:val="0094406C"/>
    <w:rsid w:val="00977FD4"/>
    <w:rsid w:val="009C1AD2"/>
    <w:rsid w:val="009D74C9"/>
    <w:rsid w:val="00A10677"/>
    <w:rsid w:val="00A7720A"/>
    <w:rsid w:val="00AB7EB2"/>
    <w:rsid w:val="00AC4706"/>
    <w:rsid w:val="00AE41DF"/>
    <w:rsid w:val="00AF3C5B"/>
    <w:rsid w:val="00B21BAB"/>
    <w:rsid w:val="00B47CE5"/>
    <w:rsid w:val="00B507B3"/>
    <w:rsid w:val="00BA6495"/>
    <w:rsid w:val="00BB3D66"/>
    <w:rsid w:val="00BC485E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58D8"/>
    <w:rsid w:val="00EA11D3"/>
    <w:rsid w:val="00EB7FFC"/>
    <w:rsid w:val="00EC75D7"/>
    <w:rsid w:val="00EF2982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00908AA7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12</cp:revision>
  <cp:lastPrinted>2013-12-06T12:35:00Z</cp:lastPrinted>
  <dcterms:created xsi:type="dcterms:W3CDTF">2019-11-28T13:39:00Z</dcterms:created>
  <dcterms:modified xsi:type="dcterms:W3CDTF">2022-08-25T14:45:00Z</dcterms:modified>
</cp:coreProperties>
</file>