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202_</w:t>
      </w:r>
      <w:r w:rsidRPr="00BE476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Default="00006B70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25929033"/>
      <w:r w:rsidRPr="00006B70">
        <w:rPr>
          <w:rFonts w:ascii="Times New Roman" w:hAnsi="Times New Roman"/>
          <w:b/>
          <w:sz w:val="24"/>
          <w:szCs w:val="24"/>
        </w:rPr>
        <w:t xml:space="preserve">ООО СНАБСМУ-3» </w:t>
      </w:r>
      <w:r w:rsidRPr="00006B70">
        <w:rPr>
          <w:rFonts w:ascii="Times New Roman" w:hAnsi="Times New Roman"/>
          <w:sz w:val="24"/>
          <w:szCs w:val="24"/>
        </w:rPr>
        <w:t>(ИНН 6670233611, ОГРН 1086670037277)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64FD4" w:rsidRPr="00364FD4">
        <w:rPr>
          <w:rFonts w:ascii="Times New Roman" w:hAnsi="Times New Roman"/>
          <w:sz w:val="24"/>
          <w:szCs w:val="24"/>
        </w:rPr>
        <w:t xml:space="preserve">зарегистрированное по адресу: </w:t>
      </w:r>
      <w:r w:rsidRPr="00006B70">
        <w:rPr>
          <w:rFonts w:ascii="Times New Roman" w:hAnsi="Times New Roman"/>
          <w:sz w:val="24"/>
          <w:szCs w:val="24"/>
        </w:rPr>
        <w:t xml:space="preserve">620137, г. Екатеринбург, ул. </w:t>
      </w:r>
      <w:proofErr w:type="spellStart"/>
      <w:r w:rsidRPr="00006B70">
        <w:rPr>
          <w:rFonts w:ascii="Times New Roman" w:hAnsi="Times New Roman"/>
          <w:sz w:val="24"/>
          <w:szCs w:val="24"/>
        </w:rPr>
        <w:t>Комвузовская</w:t>
      </w:r>
      <w:proofErr w:type="spellEnd"/>
      <w:r w:rsidRPr="00006B70">
        <w:rPr>
          <w:rFonts w:ascii="Times New Roman" w:hAnsi="Times New Roman"/>
          <w:sz w:val="24"/>
          <w:szCs w:val="24"/>
        </w:rPr>
        <w:t>, д.21Б, офис 1</w:t>
      </w:r>
      <w:r w:rsidR="00364FD4" w:rsidRPr="00364FD4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Pr="00006B70">
        <w:rPr>
          <w:rFonts w:ascii="Times New Roman" w:hAnsi="Times New Roman"/>
          <w:sz w:val="24"/>
          <w:szCs w:val="24"/>
        </w:rPr>
        <w:t>Миляев</w:t>
      </w:r>
      <w:r>
        <w:rPr>
          <w:rFonts w:ascii="Times New Roman" w:hAnsi="Times New Roman"/>
          <w:sz w:val="24"/>
          <w:szCs w:val="24"/>
        </w:rPr>
        <w:t>а</w:t>
      </w:r>
      <w:r w:rsidRPr="00006B70">
        <w:rPr>
          <w:rFonts w:ascii="Times New Roman" w:hAnsi="Times New Roman"/>
          <w:sz w:val="24"/>
          <w:szCs w:val="24"/>
        </w:rPr>
        <w:t xml:space="preserve"> Петр</w:t>
      </w:r>
      <w:r>
        <w:rPr>
          <w:rFonts w:ascii="Times New Roman" w:hAnsi="Times New Roman"/>
          <w:sz w:val="24"/>
          <w:szCs w:val="24"/>
        </w:rPr>
        <w:t>а</w:t>
      </w:r>
      <w:r w:rsidRPr="00006B70">
        <w:rPr>
          <w:rFonts w:ascii="Times New Roman" w:hAnsi="Times New Roman"/>
          <w:sz w:val="24"/>
          <w:szCs w:val="24"/>
        </w:rPr>
        <w:t xml:space="preserve"> Львович</w:t>
      </w:r>
      <w:r>
        <w:rPr>
          <w:rFonts w:ascii="Times New Roman" w:hAnsi="Times New Roman"/>
          <w:sz w:val="24"/>
          <w:szCs w:val="24"/>
        </w:rPr>
        <w:t>а</w:t>
      </w:r>
      <w:r w:rsidRPr="00006B70">
        <w:rPr>
          <w:rFonts w:ascii="Times New Roman" w:hAnsi="Times New Roman"/>
          <w:sz w:val="24"/>
          <w:szCs w:val="24"/>
        </w:rPr>
        <w:t xml:space="preserve"> (ИНН 344346684852</w:t>
      </w:r>
      <w:r>
        <w:rPr>
          <w:rFonts w:ascii="Times New Roman" w:hAnsi="Times New Roman"/>
          <w:sz w:val="24"/>
          <w:szCs w:val="24"/>
        </w:rPr>
        <w:t>)</w:t>
      </w:r>
      <w:r w:rsidR="00364FD4" w:rsidRPr="00364FD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A7720A" w:rsidRPr="00A7720A">
        <w:rPr>
          <w:rFonts w:ascii="Times New Roman" w:hAnsi="Times New Roman"/>
          <w:sz w:val="24"/>
          <w:szCs w:val="24"/>
        </w:rPr>
        <w:t>Решени</w:t>
      </w:r>
      <w:r>
        <w:rPr>
          <w:rFonts w:ascii="Times New Roman" w:hAnsi="Times New Roman"/>
          <w:sz w:val="24"/>
          <w:szCs w:val="24"/>
        </w:rPr>
        <w:t>я</w:t>
      </w:r>
      <w:r w:rsidR="00A7720A" w:rsidRPr="00A7720A">
        <w:rPr>
          <w:rFonts w:ascii="Times New Roman" w:hAnsi="Times New Roman"/>
          <w:sz w:val="24"/>
          <w:szCs w:val="24"/>
        </w:rPr>
        <w:t xml:space="preserve"> </w:t>
      </w:r>
      <w:r w:rsidRPr="00006B70">
        <w:rPr>
          <w:rFonts w:ascii="Times New Roman" w:hAnsi="Times New Roman"/>
          <w:sz w:val="24"/>
          <w:szCs w:val="24"/>
        </w:rPr>
        <w:t>Арбитражного суда Свердловской области от 16.12.2020 по делу №А60-31155/2020</w:t>
      </w:r>
      <w:r w:rsidR="00A7720A" w:rsidRPr="00A7720A">
        <w:rPr>
          <w:rFonts w:ascii="Times New Roman" w:hAnsi="Times New Roman"/>
          <w:sz w:val="24"/>
          <w:szCs w:val="24"/>
        </w:rPr>
        <w:t>.</w:t>
      </w:r>
      <w:bookmarkEnd w:id="0"/>
      <w:r w:rsidR="00364FD4" w:rsidRPr="00364FD4">
        <w:rPr>
          <w:rFonts w:ascii="Times New Roman" w:hAnsi="Times New Roman"/>
          <w:b/>
          <w:sz w:val="24"/>
          <w:szCs w:val="24"/>
        </w:rPr>
        <w:t>,</w:t>
      </w:r>
      <w:r w:rsidR="00D004BF" w:rsidRPr="00D004BF">
        <w:rPr>
          <w:rFonts w:ascii="Times New Roman" w:hAnsi="Times New Roman"/>
          <w:sz w:val="24"/>
          <w:szCs w:val="24"/>
        </w:rPr>
        <w:t xml:space="preserve"> </w:t>
      </w:r>
      <w:r w:rsidR="006D68F3" w:rsidRPr="00D004BF">
        <w:rPr>
          <w:rFonts w:ascii="Times New Roman" w:hAnsi="Times New Roman"/>
          <w:sz w:val="24"/>
          <w:szCs w:val="24"/>
        </w:rPr>
        <w:t xml:space="preserve">именуемое далее «Цедент», </w:t>
      </w:r>
      <w:r w:rsidR="006D68F3">
        <w:rPr>
          <w:rFonts w:ascii="Times New Roman" w:hAnsi="Times New Roman"/>
          <w:sz w:val="24"/>
          <w:szCs w:val="24"/>
        </w:rPr>
        <w:t xml:space="preserve">и </w:t>
      </w:r>
      <w:r w:rsidR="007E485A">
        <w:rPr>
          <w:rFonts w:ascii="Times New Roman" w:hAnsi="Times New Roman"/>
          <w:b/>
          <w:sz w:val="24"/>
          <w:szCs w:val="24"/>
        </w:rPr>
        <w:t>_______________________________</w:t>
      </w:r>
      <w:r w:rsidR="006D68F3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>
        <w:rPr>
          <w:rFonts w:ascii="Times New Roman" w:hAnsi="Times New Roman"/>
          <w:sz w:val="24"/>
          <w:szCs w:val="24"/>
        </w:rPr>
        <w:t>Д</w:t>
      </w:r>
      <w:r w:rsidR="006D68F3">
        <w:rPr>
          <w:rFonts w:ascii="Times New Roman" w:hAnsi="Times New Roman"/>
          <w:sz w:val="24"/>
          <w:szCs w:val="24"/>
        </w:rPr>
        <w:t>оговор о нижеследующем:</w:t>
      </w:r>
    </w:p>
    <w:p w:rsidR="006D68F3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1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1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2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2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3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3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4A4325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4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7A768B" w:rsidRDefault="005D72EE" w:rsidP="007A768B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5D72EE">
                    <w:rPr>
                      <w:b/>
                      <w:bCs/>
                      <w:iCs/>
                      <w:sz w:val="24"/>
                      <w:szCs w:val="24"/>
                    </w:rPr>
                    <w:t>ООО СНАБСМУ-3»</w:t>
                  </w:r>
                  <w:r w:rsidR="007A768B" w:rsidRPr="00A61C92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 </w:t>
                  </w:r>
                </w:p>
                <w:p w:rsidR="005D72EE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="00E818F5">
                    <w:rPr>
                      <w:sz w:val="24"/>
                      <w:szCs w:val="24"/>
                    </w:rPr>
                    <w:t>620066</w:t>
                  </w:r>
                  <w:r w:rsidR="005D72EE" w:rsidRPr="005D72EE">
                    <w:rPr>
                      <w:sz w:val="24"/>
                      <w:szCs w:val="24"/>
                    </w:rPr>
                    <w:t xml:space="preserve">, г. Екатеринбург, </w:t>
                  </w:r>
                </w:p>
                <w:p w:rsidR="007A768B" w:rsidRPr="00D170D7" w:rsidRDefault="005D72EE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5D72EE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5D72EE">
                    <w:rPr>
                      <w:sz w:val="24"/>
                      <w:szCs w:val="24"/>
                    </w:rPr>
                    <w:t>, д.21Б, офис 1</w:t>
                  </w:r>
                </w:p>
                <w:p w:rsidR="005D72EE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="00E818F5">
                    <w:rPr>
                      <w:sz w:val="24"/>
                      <w:szCs w:val="24"/>
                    </w:rPr>
                    <w:t>620066</w:t>
                  </w:r>
                  <w:r w:rsidR="005D72EE" w:rsidRPr="005D72EE">
                    <w:rPr>
                      <w:sz w:val="24"/>
                      <w:szCs w:val="24"/>
                    </w:rPr>
                    <w:t xml:space="preserve">, г. Екатеринбург, </w:t>
                  </w:r>
                </w:p>
                <w:p w:rsidR="00645003" w:rsidRDefault="005D72EE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5D72EE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5D72EE">
                    <w:rPr>
                      <w:sz w:val="24"/>
                      <w:szCs w:val="24"/>
                    </w:rPr>
                    <w:t>, д.21Б, офис 1</w:t>
                  </w:r>
                  <w:r w:rsidR="00645003">
                    <w:rPr>
                      <w:sz w:val="24"/>
                      <w:szCs w:val="24"/>
                    </w:rPr>
                    <w:t>.</w:t>
                  </w:r>
                </w:p>
                <w:p w:rsidR="005D72EE" w:rsidRP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р/с 40702 810 5 3800 000</w:t>
                  </w:r>
                  <w:bookmarkStart w:id="6" w:name="_GoBack"/>
                  <w:bookmarkEnd w:id="6"/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1028</w:t>
                  </w:r>
                </w:p>
                <w:p w:rsid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ФИЛИАЛЕ "ЕКАТЕРИНБУРГСКИЙ" </w:t>
                  </w:r>
                </w:p>
                <w:p w:rsidR="005D72EE" w:rsidRP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АО "АЛЬФА-БАНК"</w:t>
                  </w:r>
                </w:p>
                <w:p w:rsidR="005D72EE" w:rsidRP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к/с 30101 810 1 0000 0000964</w:t>
                  </w:r>
                </w:p>
                <w:p w:rsidR="007A768B" w:rsidRPr="00D170D7" w:rsidRDefault="005D72EE" w:rsidP="004F40B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>БИК 046577964</w:t>
                  </w:r>
                  <w:r w:rsidR="007A768B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</w:p>
                <w:p w:rsidR="007A768B" w:rsidRPr="00D170D7" w:rsidRDefault="007A768B" w:rsidP="007A768B">
                  <w:pPr>
                    <w:pStyle w:val="Standard"/>
                    <w:tabs>
                      <w:tab w:val="left" w:pos="1650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Standard"/>
                    <w:jc w:val="both"/>
                  </w:pPr>
                  <w:r w:rsidRPr="00D170D7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t xml:space="preserve"> </w:t>
                  </w:r>
                  <w:r w:rsidR="005D72EE" w:rsidRPr="005D72EE">
                    <w:rPr>
                      <w:b/>
                      <w:sz w:val="24"/>
                      <w:szCs w:val="24"/>
                    </w:rPr>
                    <w:t>Миляев П.Л</w:t>
                  </w:r>
                  <w:r w:rsidR="00645003">
                    <w:rPr>
                      <w:b/>
                      <w:sz w:val="24"/>
                      <w:szCs w:val="24"/>
                    </w:rPr>
                    <w:t>.</w:t>
                  </w:r>
                  <w:r w:rsidRPr="00D170D7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5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D5D" w:rsidRDefault="003C2D5D" w:rsidP="00233750">
      <w:pPr>
        <w:spacing w:after="0" w:line="240" w:lineRule="auto"/>
      </w:pPr>
      <w:r>
        <w:separator/>
      </w:r>
    </w:p>
  </w:endnote>
  <w:endnote w:type="continuationSeparator" w:id="0">
    <w:p w:rsidR="003C2D5D" w:rsidRDefault="003C2D5D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D5D" w:rsidRDefault="003C2D5D" w:rsidP="00233750">
      <w:pPr>
        <w:spacing w:after="0" w:line="240" w:lineRule="auto"/>
      </w:pPr>
      <w:r>
        <w:separator/>
      </w:r>
    </w:p>
  </w:footnote>
  <w:footnote w:type="continuationSeparator" w:id="0">
    <w:p w:rsidR="003C2D5D" w:rsidRDefault="003C2D5D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C2D5D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C2D5D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C2D5D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C2D5D"/>
    <w:rsid w:val="003F2B15"/>
    <w:rsid w:val="003F73CC"/>
    <w:rsid w:val="00404DAE"/>
    <w:rsid w:val="0042051D"/>
    <w:rsid w:val="00426FE3"/>
    <w:rsid w:val="00440253"/>
    <w:rsid w:val="00444A28"/>
    <w:rsid w:val="00447AC3"/>
    <w:rsid w:val="004A4325"/>
    <w:rsid w:val="004B2304"/>
    <w:rsid w:val="004C6E92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B486A"/>
    <w:rsid w:val="008D5A3D"/>
    <w:rsid w:val="008E039C"/>
    <w:rsid w:val="008E0937"/>
    <w:rsid w:val="008E495C"/>
    <w:rsid w:val="008E7A00"/>
    <w:rsid w:val="00903B8E"/>
    <w:rsid w:val="00903D44"/>
    <w:rsid w:val="0094406C"/>
    <w:rsid w:val="00977FD4"/>
    <w:rsid w:val="009D74C9"/>
    <w:rsid w:val="00A10677"/>
    <w:rsid w:val="00A7720A"/>
    <w:rsid w:val="00AB7EB2"/>
    <w:rsid w:val="00AC4706"/>
    <w:rsid w:val="00AE41DF"/>
    <w:rsid w:val="00AF3C5B"/>
    <w:rsid w:val="00B21BAB"/>
    <w:rsid w:val="00B47CE5"/>
    <w:rsid w:val="00B507B3"/>
    <w:rsid w:val="00BA6495"/>
    <w:rsid w:val="00BB3D66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18F5"/>
    <w:rsid w:val="00E858D8"/>
    <w:rsid w:val="00EA11D3"/>
    <w:rsid w:val="00EB7FFC"/>
    <w:rsid w:val="00EC75D7"/>
    <w:rsid w:val="00EF2982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1E8A1C36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10</cp:revision>
  <cp:lastPrinted>2013-12-06T12:35:00Z</cp:lastPrinted>
  <dcterms:created xsi:type="dcterms:W3CDTF">2019-11-28T13:39:00Z</dcterms:created>
  <dcterms:modified xsi:type="dcterms:W3CDTF">2022-09-01T11:34:00Z</dcterms:modified>
</cp:coreProperties>
</file>