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202_</w:t>
      </w:r>
      <w:r w:rsidRPr="00BE476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Default="00686A86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25929033"/>
      <w:r w:rsidRPr="00686A86">
        <w:rPr>
          <w:rFonts w:ascii="Times New Roman" w:hAnsi="Times New Roman"/>
          <w:b/>
          <w:sz w:val="24"/>
          <w:szCs w:val="24"/>
        </w:rPr>
        <w:t xml:space="preserve">АО «СМУ-3» </w:t>
      </w:r>
      <w:r w:rsidRPr="00686A86">
        <w:rPr>
          <w:rFonts w:ascii="Times New Roman" w:hAnsi="Times New Roman"/>
          <w:sz w:val="24"/>
          <w:szCs w:val="24"/>
        </w:rPr>
        <w:t>(ИНН 6660009089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86A86">
        <w:rPr>
          <w:rFonts w:ascii="Times New Roman" w:hAnsi="Times New Roman"/>
          <w:sz w:val="24"/>
          <w:szCs w:val="24"/>
        </w:rPr>
        <w:t xml:space="preserve">ОГРН 1036603482838) </w:t>
      </w:r>
      <w:r w:rsidR="00006B70">
        <w:rPr>
          <w:rFonts w:ascii="Times New Roman" w:hAnsi="Times New Roman"/>
          <w:b/>
          <w:sz w:val="24"/>
          <w:szCs w:val="24"/>
        </w:rPr>
        <w:t xml:space="preserve"> </w:t>
      </w:r>
      <w:r w:rsidR="00364FD4" w:rsidRPr="00364FD4">
        <w:rPr>
          <w:rFonts w:ascii="Times New Roman" w:hAnsi="Times New Roman"/>
          <w:sz w:val="24"/>
          <w:szCs w:val="24"/>
        </w:rPr>
        <w:t>зарегистрированное по адресу</w:t>
      </w:r>
      <w:r w:rsidRPr="00686A86">
        <w:rPr>
          <w:rFonts w:ascii="Times New Roman" w:hAnsi="Times New Roman"/>
          <w:sz w:val="24"/>
          <w:szCs w:val="24"/>
        </w:rPr>
        <w:t xml:space="preserve">, 620066, г. Екатеринбург, ул. </w:t>
      </w:r>
      <w:proofErr w:type="spellStart"/>
      <w:r w:rsidRPr="00686A86">
        <w:rPr>
          <w:rFonts w:ascii="Times New Roman" w:hAnsi="Times New Roman"/>
          <w:sz w:val="24"/>
          <w:szCs w:val="24"/>
        </w:rPr>
        <w:t>Комвузовская</w:t>
      </w:r>
      <w:proofErr w:type="spellEnd"/>
      <w:r w:rsidRPr="00686A86">
        <w:rPr>
          <w:rFonts w:ascii="Times New Roman" w:hAnsi="Times New Roman"/>
          <w:sz w:val="24"/>
          <w:szCs w:val="24"/>
        </w:rPr>
        <w:t>, д.21Б</w:t>
      </w:r>
      <w:r w:rsidR="00364FD4" w:rsidRPr="00364FD4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proofErr w:type="spellStart"/>
      <w:r w:rsidRPr="00686A86">
        <w:rPr>
          <w:rFonts w:ascii="Times New Roman" w:hAnsi="Times New Roman"/>
          <w:sz w:val="24"/>
          <w:szCs w:val="24"/>
        </w:rPr>
        <w:t>Шкарупина</w:t>
      </w:r>
      <w:proofErr w:type="spellEnd"/>
      <w:r w:rsidRPr="00686A86">
        <w:rPr>
          <w:rFonts w:ascii="Times New Roman" w:hAnsi="Times New Roman"/>
          <w:sz w:val="24"/>
          <w:szCs w:val="24"/>
        </w:rPr>
        <w:t xml:space="preserve"> Александра Вячеславовича (ИНН 344502900888)</w:t>
      </w:r>
      <w:r>
        <w:rPr>
          <w:rFonts w:ascii="Times New Roman" w:hAnsi="Times New Roman"/>
          <w:sz w:val="24"/>
          <w:szCs w:val="24"/>
        </w:rPr>
        <w:t xml:space="preserve"> </w:t>
      </w:r>
      <w:r w:rsidR="00364FD4" w:rsidRPr="00364FD4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Pr="00686A86">
        <w:rPr>
          <w:rFonts w:ascii="Times New Roman" w:hAnsi="Times New Roman"/>
          <w:sz w:val="24"/>
          <w:szCs w:val="24"/>
        </w:rPr>
        <w:t>Определения Арбитражного суда Свердловской области от 07.04.2021 по делу № А60-24996/2020</w:t>
      </w:r>
      <w:bookmarkEnd w:id="0"/>
      <w:r w:rsidR="00364FD4" w:rsidRPr="00364FD4">
        <w:rPr>
          <w:rFonts w:ascii="Times New Roman" w:hAnsi="Times New Roman"/>
          <w:b/>
          <w:sz w:val="24"/>
          <w:szCs w:val="24"/>
        </w:rPr>
        <w:t>,</w:t>
      </w:r>
      <w:r w:rsidR="00D004BF" w:rsidRPr="00D004BF">
        <w:rPr>
          <w:rFonts w:ascii="Times New Roman" w:hAnsi="Times New Roman"/>
          <w:sz w:val="24"/>
          <w:szCs w:val="24"/>
        </w:rPr>
        <w:t xml:space="preserve"> </w:t>
      </w:r>
      <w:r w:rsidR="006D68F3" w:rsidRPr="00D004BF">
        <w:rPr>
          <w:rFonts w:ascii="Times New Roman" w:hAnsi="Times New Roman"/>
          <w:sz w:val="24"/>
          <w:szCs w:val="24"/>
        </w:rPr>
        <w:t xml:space="preserve">именуемое далее «Цедент», </w:t>
      </w:r>
      <w:r w:rsidR="006D68F3">
        <w:rPr>
          <w:rFonts w:ascii="Times New Roman" w:hAnsi="Times New Roman"/>
          <w:sz w:val="24"/>
          <w:szCs w:val="24"/>
        </w:rPr>
        <w:t xml:space="preserve">и </w:t>
      </w:r>
      <w:r w:rsidR="007E485A">
        <w:rPr>
          <w:rFonts w:ascii="Times New Roman" w:hAnsi="Times New Roman"/>
          <w:b/>
          <w:sz w:val="24"/>
          <w:szCs w:val="24"/>
        </w:rPr>
        <w:t>_______________________________</w:t>
      </w:r>
      <w:r w:rsidR="006D68F3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>
        <w:rPr>
          <w:rFonts w:ascii="Times New Roman" w:hAnsi="Times New Roman"/>
          <w:sz w:val="24"/>
          <w:szCs w:val="24"/>
        </w:rPr>
        <w:t>Д</w:t>
      </w:r>
      <w:r w:rsidR="006D68F3">
        <w:rPr>
          <w:rFonts w:ascii="Times New Roman" w:hAnsi="Times New Roman"/>
          <w:sz w:val="24"/>
          <w:szCs w:val="24"/>
        </w:rPr>
        <w:t>оговор о нижеследующем:</w:t>
      </w:r>
    </w:p>
    <w:p w:rsidR="00686A86" w:rsidRDefault="00686A86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D68F3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1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1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2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2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3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3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4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7A768B" w:rsidRDefault="00BC485E" w:rsidP="007A768B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BC485E">
                    <w:rPr>
                      <w:b/>
                      <w:bCs/>
                      <w:iCs/>
                      <w:sz w:val="24"/>
                      <w:szCs w:val="24"/>
                    </w:rPr>
                    <w:t>АО «СМУ-3»</w:t>
                  </w:r>
                </w:p>
                <w:p w:rsidR="005D72EE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="005D72EE" w:rsidRPr="005D72EE">
                    <w:rPr>
                      <w:sz w:val="24"/>
                      <w:szCs w:val="24"/>
                    </w:rPr>
                    <w:t xml:space="preserve">620137, г. Екатеринбург, </w:t>
                  </w:r>
                </w:p>
                <w:p w:rsidR="007A768B" w:rsidRPr="00D170D7" w:rsidRDefault="005D72EE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5D72EE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5D72EE">
                    <w:rPr>
                      <w:sz w:val="24"/>
                      <w:szCs w:val="24"/>
                    </w:rPr>
                    <w:t>, д.21Б</w:t>
                  </w:r>
                </w:p>
                <w:p w:rsidR="005D72EE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="005D72EE" w:rsidRPr="005D72EE">
                    <w:rPr>
                      <w:sz w:val="24"/>
                      <w:szCs w:val="24"/>
                    </w:rPr>
                    <w:t xml:space="preserve">620137, г. Екатеринбург, </w:t>
                  </w:r>
                </w:p>
                <w:p w:rsidR="00645003" w:rsidRDefault="005D72EE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5D72EE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5D72EE">
                    <w:rPr>
                      <w:sz w:val="24"/>
                      <w:szCs w:val="24"/>
                    </w:rPr>
                    <w:t>, д.21</w:t>
                  </w:r>
                  <w:r w:rsidR="00686A86">
                    <w:rPr>
                      <w:sz w:val="24"/>
                      <w:szCs w:val="24"/>
                    </w:rPr>
                    <w:t>Б</w:t>
                  </w:r>
                </w:p>
                <w:p w:rsidR="005D72EE" w:rsidRPr="005D72EE" w:rsidRDefault="00BC485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48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р/с 40702810638030009505</w:t>
                  </w:r>
                </w:p>
                <w:p w:rsid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ФИЛИАЛЕ "ЕКАТЕРИНБУРГСКИЙ" </w:t>
                  </w:r>
                </w:p>
                <w:p w:rsidR="005D72EE" w:rsidRP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АО "АЛЬФА-БАНК"</w:t>
                  </w:r>
                </w:p>
                <w:p w:rsidR="005D72EE" w:rsidRPr="005D72EE" w:rsidRDefault="005D72EE" w:rsidP="005D72EE">
                  <w:pPr>
                    <w:pStyle w:val="ConsNonformat"/>
                    <w:ind w:right="-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72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к/с 30101 810 1 0000 0000964</w:t>
                  </w:r>
                </w:p>
                <w:p w:rsidR="007A768B" w:rsidRPr="00D170D7" w:rsidRDefault="005D72EE" w:rsidP="004F40B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5D72EE">
                    <w:rPr>
                      <w:sz w:val="24"/>
                      <w:szCs w:val="24"/>
                    </w:rPr>
                    <w:t>БИК 046577964</w:t>
                  </w:r>
                  <w:r w:rsidR="007A768B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</w:p>
                <w:p w:rsidR="007A768B" w:rsidRPr="00D170D7" w:rsidRDefault="007A768B" w:rsidP="007A768B">
                  <w:pPr>
                    <w:pStyle w:val="Standard"/>
                    <w:tabs>
                      <w:tab w:val="left" w:pos="1650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Standard"/>
                    <w:jc w:val="both"/>
                  </w:pPr>
                  <w:r w:rsidRPr="00D170D7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t xml:space="preserve"> </w:t>
                  </w:r>
                  <w:proofErr w:type="spellStart"/>
                  <w:r w:rsidR="00BC485E">
                    <w:rPr>
                      <w:b/>
                      <w:sz w:val="24"/>
                      <w:szCs w:val="24"/>
                    </w:rPr>
                    <w:t>Шкарупин</w:t>
                  </w:r>
                  <w:proofErr w:type="spellEnd"/>
                  <w:r w:rsidR="00BC485E">
                    <w:rPr>
                      <w:b/>
                      <w:sz w:val="24"/>
                      <w:szCs w:val="24"/>
                    </w:rPr>
                    <w:t xml:space="preserve"> А.В</w:t>
                  </w:r>
                  <w:r w:rsidR="00645003">
                    <w:rPr>
                      <w:b/>
                      <w:sz w:val="24"/>
                      <w:szCs w:val="24"/>
                    </w:rPr>
                    <w:t>.</w:t>
                  </w:r>
                  <w:r w:rsidRPr="00D170D7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bookmarkStart w:id="6" w:name="_GoBack"/>
            <w:bookmarkEnd w:id="6"/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5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AC6" w:rsidRDefault="003F3AC6" w:rsidP="00233750">
      <w:pPr>
        <w:spacing w:after="0" w:line="240" w:lineRule="auto"/>
      </w:pPr>
      <w:r>
        <w:separator/>
      </w:r>
    </w:p>
  </w:endnote>
  <w:endnote w:type="continuationSeparator" w:id="0">
    <w:p w:rsidR="003F3AC6" w:rsidRDefault="003F3AC6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AC6" w:rsidRDefault="003F3AC6" w:rsidP="00233750">
      <w:pPr>
        <w:spacing w:after="0" w:line="240" w:lineRule="auto"/>
      </w:pPr>
      <w:r>
        <w:separator/>
      </w:r>
    </w:p>
  </w:footnote>
  <w:footnote w:type="continuationSeparator" w:id="0">
    <w:p w:rsidR="003F3AC6" w:rsidRDefault="003F3AC6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F3AC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F3AC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3F3AC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F2B15"/>
    <w:rsid w:val="003F3AC6"/>
    <w:rsid w:val="003F73CC"/>
    <w:rsid w:val="00404DAE"/>
    <w:rsid w:val="0042051D"/>
    <w:rsid w:val="00426FE3"/>
    <w:rsid w:val="00440253"/>
    <w:rsid w:val="00444A28"/>
    <w:rsid w:val="00447AC3"/>
    <w:rsid w:val="004A4325"/>
    <w:rsid w:val="004B2304"/>
    <w:rsid w:val="004C6E92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86A86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B486A"/>
    <w:rsid w:val="008D5A3D"/>
    <w:rsid w:val="008E039C"/>
    <w:rsid w:val="008E0937"/>
    <w:rsid w:val="008E495C"/>
    <w:rsid w:val="008E7A00"/>
    <w:rsid w:val="00903B8E"/>
    <w:rsid w:val="00903D44"/>
    <w:rsid w:val="0094406C"/>
    <w:rsid w:val="00977FD4"/>
    <w:rsid w:val="009D74C9"/>
    <w:rsid w:val="00A10677"/>
    <w:rsid w:val="00A7720A"/>
    <w:rsid w:val="00AB7EB2"/>
    <w:rsid w:val="00AC4706"/>
    <w:rsid w:val="00AE41DF"/>
    <w:rsid w:val="00AF3C5B"/>
    <w:rsid w:val="00B21BAB"/>
    <w:rsid w:val="00B47CE5"/>
    <w:rsid w:val="00B507B3"/>
    <w:rsid w:val="00BA6495"/>
    <w:rsid w:val="00BB3D66"/>
    <w:rsid w:val="00BC485E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58D8"/>
    <w:rsid w:val="00EA11D3"/>
    <w:rsid w:val="00EB7FFC"/>
    <w:rsid w:val="00EC75D7"/>
    <w:rsid w:val="00EF2982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15CB5376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10</cp:revision>
  <cp:lastPrinted>2013-12-06T12:35:00Z</cp:lastPrinted>
  <dcterms:created xsi:type="dcterms:W3CDTF">2019-11-28T13:39:00Z</dcterms:created>
  <dcterms:modified xsi:type="dcterms:W3CDTF">2022-08-03T12:14:00Z</dcterms:modified>
</cp:coreProperties>
</file>