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C5B" w:rsidRPr="00BE4769" w:rsidRDefault="00AF3C5B" w:rsidP="005E5C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201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68F3" w:rsidRDefault="00364FD4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64FD4">
        <w:rPr>
          <w:rFonts w:ascii="Times New Roman" w:hAnsi="Times New Roman"/>
          <w:b/>
          <w:sz w:val="24"/>
          <w:szCs w:val="24"/>
        </w:rPr>
        <w:t>ООО «РП Жуковский» (</w:t>
      </w:r>
      <w:r w:rsidRPr="00364FD4">
        <w:rPr>
          <w:rFonts w:ascii="Times New Roman" w:hAnsi="Times New Roman"/>
          <w:sz w:val="24"/>
          <w:szCs w:val="24"/>
        </w:rPr>
        <w:t xml:space="preserve">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Pr="00364FD4">
        <w:rPr>
          <w:rFonts w:ascii="Times New Roman" w:hAnsi="Times New Roman"/>
          <w:sz w:val="24"/>
          <w:szCs w:val="24"/>
        </w:rPr>
        <w:t>Капустникова</w:t>
      </w:r>
      <w:proofErr w:type="spellEnd"/>
      <w:r w:rsidRPr="00364FD4">
        <w:rPr>
          <w:rFonts w:ascii="Times New Roman" w:hAnsi="Times New Roman"/>
          <w:sz w:val="24"/>
          <w:szCs w:val="24"/>
        </w:rPr>
        <w:t xml:space="preserve"> Сергея Александровича, действующего на основании Решения Арбитражного суда Московской области по делу № А41-90766/16 от 31.05.2019 г. (резолютивная часть объявлена 29.05.2019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4FD4">
        <w:rPr>
          <w:rFonts w:ascii="Times New Roman" w:hAnsi="Times New Roman"/>
          <w:sz w:val="24"/>
          <w:szCs w:val="24"/>
        </w:rPr>
        <w:t>г.)</w:t>
      </w:r>
      <w:r w:rsidRPr="00364FD4">
        <w:rPr>
          <w:rFonts w:ascii="Times New Roman" w:hAnsi="Times New Roman"/>
          <w:b/>
          <w:sz w:val="24"/>
          <w:szCs w:val="24"/>
        </w:rPr>
        <w:t>,</w:t>
      </w:r>
      <w:r w:rsidR="00D004BF" w:rsidRPr="00D004BF">
        <w:rPr>
          <w:rFonts w:ascii="Times New Roman" w:hAnsi="Times New Roman"/>
          <w:sz w:val="24"/>
          <w:szCs w:val="24"/>
        </w:rPr>
        <w:t xml:space="preserve"> </w:t>
      </w:r>
      <w:r w:rsidR="006D68F3" w:rsidRPr="00D004BF">
        <w:rPr>
          <w:rFonts w:ascii="Times New Roman" w:hAnsi="Times New Roman"/>
          <w:sz w:val="24"/>
          <w:szCs w:val="24"/>
        </w:rPr>
        <w:t xml:space="preserve">именуемое далее «Цедент», </w:t>
      </w:r>
      <w:r w:rsidR="006D68F3">
        <w:rPr>
          <w:rFonts w:ascii="Times New Roman" w:hAnsi="Times New Roman"/>
          <w:sz w:val="24"/>
          <w:szCs w:val="24"/>
        </w:rPr>
        <w:t xml:space="preserve">и </w:t>
      </w:r>
      <w:r w:rsidR="007E485A">
        <w:rPr>
          <w:rFonts w:ascii="Times New Roman" w:hAnsi="Times New Roman"/>
          <w:b/>
          <w:sz w:val="24"/>
          <w:szCs w:val="24"/>
        </w:rPr>
        <w:t>_______________________________</w:t>
      </w:r>
      <w:r w:rsidR="006D68F3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>
        <w:rPr>
          <w:rFonts w:ascii="Times New Roman" w:hAnsi="Times New Roman"/>
          <w:sz w:val="24"/>
          <w:szCs w:val="24"/>
        </w:rPr>
        <w:t>Д</w:t>
      </w:r>
      <w:r w:rsidR="006D68F3">
        <w:rPr>
          <w:rFonts w:ascii="Times New Roman" w:hAnsi="Times New Roman"/>
          <w:sz w:val="24"/>
          <w:szCs w:val="24"/>
        </w:rPr>
        <w:t>оговор о нижеследующем:</w:t>
      </w:r>
    </w:p>
    <w:p w:rsidR="006D68F3" w:rsidRDefault="006D68F3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AF3C5B" w:rsidRPr="00426FE3" w:rsidRDefault="00AF3C5B" w:rsidP="00256136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В соответствии с результатами </w:t>
      </w:r>
      <w:r w:rsidR="007E485A" w:rsidRPr="007E485A">
        <w:rPr>
          <w:rFonts w:ascii="Times New Roman" w:hAnsi="Times New Roman" w:cs="Times New Roman"/>
          <w:sz w:val="24"/>
          <w:szCs w:val="24"/>
        </w:rPr>
        <w:t xml:space="preserve">открытых торгов в форме аукциона с </w:t>
      </w:r>
      <w:r w:rsidR="00404DAE">
        <w:rPr>
          <w:rFonts w:ascii="Times New Roman" w:hAnsi="Times New Roman" w:cs="Times New Roman"/>
          <w:sz w:val="24"/>
          <w:szCs w:val="24"/>
        </w:rPr>
        <w:t>за</w:t>
      </w:r>
      <w:r w:rsidR="007E485A" w:rsidRPr="007E485A">
        <w:rPr>
          <w:rFonts w:ascii="Times New Roman" w:hAnsi="Times New Roman" w:cs="Times New Roman"/>
          <w:sz w:val="24"/>
          <w:szCs w:val="24"/>
        </w:rPr>
        <w:t>крытой формой подачи предложения о цене по продаже имущества</w:t>
      </w:r>
      <w:r w:rsidR="00233750">
        <w:rPr>
          <w:rFonts w:ascii="Times New Roman" w:hAnsi="Times New Roman" w:cs="Times New Roman"/>
          <w:sz w:val="24"/>
          <w:szCs w:val="24"/>
        </w:rPr>
        <w:t>____________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3510FC">
        <w:rPr>
          <w:rFonts w:ascii="Times New Roman" w:hAnsi="Times New Roman" w:cs="Times New Roman"/>
          <w:sz w:val="24"/>
          <w:szCs w:val="24"/>
        </w:rPr>
        <w:t>Положени</w:t>
      </w:r>
      <w:r w:rsidR="007E485A">
        <w:rPr>
          <w:rFonts w:ascii="Times New Roman" w:hAnsi="Times New Roman" w:cs="Times New Roman"/>
          <w:sz w:val="24"/>
          <w:szCs w:val="24"/>
        </w:rPr>
        <w:t>я</w:t>
      </w:r>
      <w:r w:rsidR="003510FC">
        <w:rPr>
          <w:rFonts w:ascii="Times New Roman" w:hAnsi="Times New Roman" w:cs="Times New Roman"/>
          <w:sz w:val="24"/>
          <w:szCs w:val="24"/>
        </w:rPr>
        <w:t xml:space="preserve"> </w:t>
      </w:r>
      <w:r w:rsidR="006D68F3">
        <w:rPr>
          <w:rFonts w:ascii="Times New Roman" w:hAnsi="Times New Roman" w:cs="Times New Roman"/>
          <w:sz w:val="24"/>
          <w:szCs w:val="24"/>
        </w:rPr>
        <w:t xml:space="preserve">о порядке, сроках и условиях продажи имущества </w:t>
      </w:r>
      <w:r w:rsidR="00233750">
        <w:rPr>
          <w:rFonts w:ascii="Times New Roman" w:hAnsi="Times New Roman" w:cs="Times New Roman"/>
          <w:sz w:val="24"/>
          <w:szCs w:val="24"/>
        </w:rPr>
        <w:t>________________</w:t>
      </w:r>
      <w:r w:rsidR="006D68F3">
        <w:rPr>
          <w:rFonts w:ascii="Times New Roman" w:hAnsi="Times New Roman" w:cs="Times New Roman"/>
          <w:sz w:val="24"/>
          <w:szCs w:val="24"/>
        </w:rPr>
        <w:t>с учетом изменений и дополнений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</w:t>
      </w:r>
      <w:r w:rsidR="00404DAE">
        <w:rPr>
          <w:rFonts w:ascii="Times New Roman" w:hAnsi="Times New Roman" w:cs="Times New Roman"/>
          <w:b/>
          <w:sz w:val="24"/>
          <w:szCs w:val="24"/>
        </w:rPr>
        <w:t>ы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:rsidR="00AF3C5B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>
        <w:rPr>
          <w:rFonts w:ascii="Times New Roman" w:hAnsi="Times New Roman" w:cs="Times New Roman"/>
          <w:b/>
          <w:sz w:val="24"/>
          <w:szCs w:val="24"/>
        </w:rPr>
        <w:t xml:space="preserve">_____________ </w:t>
      </w:r>
      <w:r w:rsidR="00A10677" w:rsidRPr="004A4325">
        <w:rPr>
          <w:rFonts w:ascii="Times New Roman" w:hAnsi="Times New Roman" w:cs="Times New Roman"/>
          <w:b/>
          <w:sz w:val="24"/>
          <w:szCs w:val="24"/>
        </w:rPr>
        <w:t>(</w:t>
      </w:r>
      <w:r w:rsidR="007E485A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A10677" w:rsidRPr="004A4325">
        <w:rPr>
          <w:rFonts w:ascii="Times New Roman" w:hAnsi="Times New Roman" w:cs="Times New Roman"/>
          <w:b/>
          <w:sz w:val="24"/>
          <w:szCs w:val="24"/>
        </w:rPr>
        <w:t>)</w:t>
      </w:r>
      <w:r w:rsidR="00EA11D3" w:rsidRPr="004A4325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4A4325">
        <w:rPr>
          <w:rFonts w:ascii="Times New Roman" w:hAnsi="Times New Roman" w:cs="Times New Roman"/>
          <w:b/>
          <w:sz w:val="24"/>
          <w:szCs w:val="24"/>
        </w:rPr>
        <w:t>.</w:t>
      </w:r>
    </w:p>
    <w:p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201___ г., засчитывается в счет частичной оплаты цены имущества с момента подписания настоящего договора.</w:t>
      </w:r>
    </w:p>
    <w:p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</w:t>
      </w:r>
      <w:r w:rsidR="00AF3C5B" w:rsidRPr="00C87C7C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:rsidTr="00404DAE">
        <w:trPr>
          <w:trHeight w:val="3142"/>
        </w:trPr>
        <w:tc>
          <w:tcPr>
            <w:tcW w:w="5104" w:type="dxa"/>
          </w:tcPr>
          <w:p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:rsidTr="000111C2">
              <w:trPr>
                <w:trHeight w:val="2569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>Заказчик:</w:t>
                  </w:r>
                </w:p>
                <w:p w:rsidR="007A768B" w:rsidRDefault="007A768B" w:rsidP="007A768B">
                  <w:pPr>
                    <w:pStyle w:val="Standard"/>
                    <w:rPr>
                      <w:b/>
                      <w:bCs/>
                      <w:iCs/>
                      <w:sz w:val="24"/>
                      <w:szCs w:val="24"/>
                    </w:rPr>
                  </w:pPr>
                  <w:r w:rsidRPr="007F288E">
                    <w:rPr>
                      <w:b/>
                      <w:bCs/>
                      <w:iCs/>
                      <w:sz w:val="24"/>
                      <w:szCs w:val="24"/>
                    </w:rPr>
                    <w:t>ООО «РП Жуковский»</w:t>
                  </w:r>
                  <w:r w:rsidRPr="00A61C92">
                    <w:rPr>
                      <w:b/>
                      <w:bCs/>
                      <w:iCs/>
                      <w:sz w:val="24"/>
                      <w:szCs w:val="24"/>
                    </w:rPr>
                    <w:t xml:space="preserve"> </w:t>
                  </w:r>
                </w:p>
                <w:p w:rsidR="007A768B" w:rsidRPr="00D170D7" w:rsidRDefault="007A768B" w:rsidP="007A768B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Юр. адрес: </w:t>
                  </w:r>
                  <w:r w:rsidRPr="007F288E">
                    <w:rPr>
                      <w:sz w:val="24"/>
                      <w:szCs w:val="24"/>
                    </w:rPr>
                    <w:t>140180, Московская область, г. Жуковский, ул. Солнечная, д 6, пом. 22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7A768B" w:rsidRPr="00D170D7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Почтовый адрес: </w:t>
                  </w:r>
                  <w:r w:rsidRPr="007F288E">
                    <w:rPr>
                      <w:sz w:val="24"/>
                      <w:szCs w:val="24"/>
                    </w:rPr>
                    <w:t>140180, Московская область, г. Жуковский, ул. Солнечная, д 6, пом. 22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7A768B" w:rsidRPr="00D170D7" w:rsidRDefault="007A768B" w:rsidP="007A768B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Cs w:val="24"/>
                    </w:rPr>
                  </w:pP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ИНН: </w:t>
                  </w:r>
                  <w:r w:rsidRPr="007F288E">
                    <w:rPr>
                      <w:rFonts w:ascii="Times New Roman" w:hAnsi="Times New Roman"/>
                      <w:color w:val="00000A"/>
                      <w:szCs w:val="24"/>
                    </w:rPr>
                    <w:t>7708785831</w:t>
                  </w: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 </w:t>
                  </w:r>
                </w:p>
                <w:p w:rsidR="007A768B" w:rsidRPr="00D170D7" w:rsidRDefault="007A768B" w:rsidP="007A768B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Cs w:val="24"/>
                    </w:rPr>
                  </w:pP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ОГРН: </w:t>
                  </w:r>
                  <w:r w:rsidRPr="007F288E">
                    <w:rPr>
                      <w:rFonts w:ascii="Times New Roman" w:hAnsi="Times New Roman"/>
                      <w:color w:val="00000A"/>
                      <w:szCs w:val="24"/>
                    </w:rPr>
                    <w:t>1137746265800</w:t>
                  </w:r>
                  <w:bookmarkStart w:id="0" w:name="_GoBack"/>
                  <w:bookmarkEnd w:id="0"/>
                </w:p>
                <w:p w:rsidR="007A768B" w:rsidRPr="006279E3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6279E3">
                    <w:rPr>
                      <w:sz w:val="24"/>
                      <w:szCs w:val="24"/>
                    </w:rPr>
                    <w:t>р/</w:t>
                  </w:r>
                  <w:r w:rsidRPr="007F288E">
                    <w:rPr>
                      <w:sz w:val="24"/>
                      <w:szCs w:val="24"/>
                      <w:highlight w:val="yellow"/>
                    </w:rPr>
                    <w:t>с __________________</w:t>
                  </w:r>
                </w:p>
                <w:p w:rsidR="007A768B" w:rsidRPr="00ED2432" w:rsidRDefault="007A768B" w:rsidP="007A768B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6279E3">
                    <w:rPr>
                      <w:sz w:val="24"/>
                      <w:szCs w:val="24"/>
                    </w:rPr>
                    <w:t xml:space="preserve">в </w:t>
                  </w:r>
                  <w:r w:rsidRPr="00ED2432">
                    <w:rPr>
                      <w:sz w:val="24"/>
                      <w:szCs w:val="24"/>
                    </w:rPr>
                    <w:t>АО «Альфа-Банк»</w:t>
                  </w:r>
                </w:p>
                <w:p w:rsidR="007A768B" w:rsidRPr="00ED2432" w:rsidRDefault="007A768B" w:rsidP="007A768B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ED2432">
                    <w:rPr>
                      <w:sz w:val="24"/>
                      <w:szCs w:val="24"/>
                    </w:rPr>
                    <w:t>к/с 30101810200000000593,</w:t>
                  </w:r>
                </w:p>
                <w:p w:rsidR="007A768B" w:rsidRDefault="007A768B" w:rsidP="007A768B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ED2432">
                    <w:rPr>
                      <w:sz w:val="24"/>
                      <w:szCs w:val="24"/>
                    </w:rPr>
                    <w:t>БИК 044525593</w:t>
                  </w:r>
                  <w:r>
                    <w:rPr>
                      <w:sz w:val="24"/>
                      <w:szCs w:val="24"/>
                    </w:rPr>
                    <w:t> </w:t>
                  </w:r>
                </w:p>
                <w:p w:rsidR="007A768B" w:rsidRPr="00D170D7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</w:p>
              </w:tc>
            </w:tr>
            <w:tr w:rsidR="007A768B" w:rsidRPr="00D170D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lastRenderedPageBreak/>
                    <w:t>Конкурсный управляющий</w:t>
                  </w:r>
                </w:p>
                <w:p w:rsidR="007A768B" w:rsidRPr="00D170D7" w:rsidRDefault="007A768B" w:rsidP="007A768B">
                  <w:pPr>
                    <w:pStyle w:val="Standard"/>
                    <w:tabs>
                      <w:tab w:val="left" w:pos="1650"/>
                    </w:tabs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7A768B" w:rsidP="007A768B">
                  <w:pPr>
                    <w:pStyle w:val="Standard"/>
                    <w:jc w:val="both"/>
                  </w:pPr>
                  <w:r w:rsidRPr="00D170D7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t xml:space="preserve"> </w:t>
                  </w:r>
                  <w:r w:rsidRPr="007F288E">
                    <w:rPr>
                      <w:b/>
                      <w:sz w:val="24"/>
                      <w:szCs w:val="24"/>
                    </w:rPr>
                    <w:t>Капустников</w:t>
                  </w:r>
                  <w:r w:rsidRPr="00A61C92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>С.А.</w:t>
                  </w:r>
                  <w:r w:rsidRPr="00D170D7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4536" w:type="dxa"/>
          </w:tcPr>
          <w:p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</w:tbl>
    <w:p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495C" w:rsidRDefault="008E495C" w:rsidP="00233750">
      <w:pPr>
        <w:spacing w:after="0" w:line="240" w:lineRule="auto"/>
      </w:pPr>
      <w:r>
        <w:separator/>
      </w:r>
    </w:p>
  </w:endnote>
  <w:endnote w:type="continuationSeparator" w:id="0">
    <w:p w:rsidR="008E495C" w:rsidRDefault="008E495C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495C" w:rsidRDefault="008E495C" w:rsidP="00233750">
      <w:pPr>
        <w:spacing w:after="0" w:line="240" w:lineRule="auto"/>
      </w:pPr>
      <w:r>
        <w:separator/>
      </w:r>
    </w:p>
  </w:footnote>
  <w:footnote w:type="continuationSeparator" w:id="0">
    <w:p w:rsidR="008E495C" w:rsidRDefault="008E495C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EC75D7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EC75D7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EC75D7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4CC1"/>
    <w:rsid w:val="001A4833"/>
    <w:rsid w:val="001D1363"/>
    <w:rsid w:val="001D62CC"/>
    <w:rsid w:val="001F4DD6"/>
    <w:rsid w:val="00222115"/>
    <w:rsid w:val="00226BEA"/>
    <w:rsid w:val="00233750"/>
    <w:rsid w:val="00256136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F2B15"/>
    <w:rsid w:val="003F73CC"/>
    <w:rsid w:val="00404DAE"/>
    <w:rsid w:val="0042051D"/>
    <w:rsid w:val="00426FE3"/>
    <w:rsid w:val="00444A28"/>
    <w:rsid w:val="00447AC3"/>
    <w:rsid w:val="004A4325"/>
    <w:rsid w:val="004B2304"/>
    <w:rsid w:val="004C6E92"/>
    <w:rsid w:val="004E30B4"/>
    <w:rsid w:val="004F53FC"/>
    <w:rsid w:val="005650E6"/>
    <w:rsid w:val="005827EB"/>
    <w:rsid w:val="005A74B1"/>
    <w:rsid w:val="005C547A"/>
    <w:rsid w:val="005E1E82"/>
    <w:rsid w:val="005E4322"/>
    <w:rsid w:val="005E5C24"/>
    <w:rsid w:val="00671B4E"/>
    <w:rsid w:val="0068244F"/>
    <w:rsid w:val="006856D7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B0D80"/>
    <w:rsid w:val="008D5A3D"/>
    <w:rsid w:val="008E039C"/>
    <w:rsid w:val="008E0937"/>
    <w:rsid w:val="008E495C"/>
    <w:rsid w:val="008E7A00"/>
    <w:rsid w:val="00903B8E"/>
    <w:rsid w:val="00903D44"/>
    <w:rsid w:val="0094406C"/>
    <w:rsid w:val="00977FD4"/>
    <w:rsid w:val="009D74C9"/>
    <w:rsid w:val="00A10677"/>
    <w:rsid w:val="00AB7EB2"/>
    <w:rsid w:val="00AC4706"/>
    <w:rsid w:val="00AE41DF"/>
    <w:rsid w:val="00AF3C5B"/>
    <w:rsid w:val="00B21BAB"/>
    <w:rsid w:val="00B47CE5"/>
    <w:rsid w:val="00B507B3"/>
    <w:rsid w:val="00BA6495"/>
    <w:rsid w:val="00BB3D66"/>
    <w:rsid w:val="00BE4769"/>
    <w:rsid w:val="00C13816"/>
    <w:rsid w:val="00C2357F"/>
    <w:rsid w:val="00C54888"/>
    <w:rsid w:val="00C87C7C"/>
    <w:rsid w:val="00C92839"/>
    <w:rsid w:val="00C92CB1"/>
    <w:rsid w:val="00CA158E"/>
    <w:rsid w:val="00CA6041"/>
    <w:rsid w:val="00CF70FA"/>
    <w:rsid w:val="00D00373"/>
    <w:rsid w:val="00D004BF"/>
    <w:rsid w:val="00D50A65"/>
    <w:rsid w:val="00D51666"/>
    <w:rsid w:val="00D5701D"/>
    <w:rsid w:val="00D651F8"/>
    <w:rsid w:val="00DE248B"/>
    <w:rsid w:val="00E05720"/>
    <w:rsid w:val="00E25DBE"/>
    <w:rsid w:val="00E62F4B"/>
    <w:rsid w:val="00E73CAF"/>
    <w:rsid w:val="00E858D8"/>
    <w:rsid w:val="00EA11D3"/>
    <w:rsid w:val="00EB7FFC"/>
    <w:rsid w:val="00EC75D7"/>
    <w:rsid w:val="00F1136B"/>
    <w:rsid w:val="00FA7F0F"/>
    <w:rsid w:val="00FB6D92"/>
    <w:rsid w:val="00F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1C6938F0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Александр Бактимиров</cp:lastModifiedBy>
  <cp:revision>2</cp:revision>
  <cp:lastPrinted>2013-12-06T12:35:00Z</cp:lastPrinted>
  <dcterms:created xsi:type="dcterms:W3CDTF">2019-11-28T13:39:00Z</dcterms:created>
  <dcterms:modified xsi:type="dcterms:W3CDTF">2019-11-28T13:39:00Z</dcterms:modified>
</cp:coreProperties>
</file>